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46E13" w:rsidRPr="00C0339B" w:rsidRDefault="00C0339B" w:rsidP="00C0339B">
      <w:pPr>
        <w:spacing w:after="0" w:line="240" w:lineRule="auto"/>
        <w:jc w:val="center"/>
        <w:rPr>
          <w:rFonts w:ascii="Arial" w:hAnsi="Arial" w:cs="Arial"/>
          <w:b/>
          <w:i w:val="0"/>
          <w:sz w:val="24"/>
          <w:szCs w:val="24"/>
          <w:lang w:val="id-ID"/>
        </w:rPr>
      </w:pPr>
      <w:r w:rsidRPr="00C0339B">
        <w:rPr>
          <w:rFonts w:ascii="Arial" w:hAnsi="Arial" w:cs="Arial"/>
          <w:b/>
          <w:bCs/>
          <w:i w:val="0"/>
          <w:color w:val="000000"/>
          <w:sz w:val="24"/>
          <w:szCs w:val="24"/>
        </w:rPr>
        <w:t>Peningkatan Perekonomian Keluarga Urban Melalui Budidaya Sayur Hidroponik</w:t>
      </w:r>
    </w:p>
    <w:p w:rsidR="00460851" w:rsidRDefault="00644BC1" w:rsidP="00644BC1">
      <w:pPr>
        <w:tabs>
          <w:tab w:val="left" w:pos="5730"/>
        </w:tabs>
        <w:spacing w:after="0" w:line="240" w:lineRule="auto"/>
        <w:jc w:val="both"/>
        <w:rPr>
          <w:rFonts w:ascii="Times New Roman" w:hAnsi="Times New Roman" w:cs="Times New Roman"/>
          <w:b/>
          <w:i w:val="0"/>
          <w:sz w:val="24"/>
          <w:szCs w:val="24"/>
        </w:rPr>
      </w:pPr>
      <w:r>
        <w:rPr>
          <w:rFonts w:ascii="Times New Roman" w:hAnsi="Times New Roman" w:cs="Times New Roman"/>
          <w:b/>
          <w:i w:val="0"/>
          <w:sz w:val="24"/>
          <w:szCs w:val="24"/>
        </w:rPr>
        <w:tab/>
      </w:r>
    </w:p>
    <w:p w:rsidR="001F1CE5" w:rsidRPr="00C0339B" w:rsidRDefault="00C0339B" w:rsidP="001F1CE5">
      <w:pPr>
        <w:spacing w:after="0" w:line="240" w:lineRule="auto"/>
        <w:jc w:val="both"/>
        <w:rPr>
          <w:rFonts w:ascii="Arial" w:hAnsi="Arial" w:cs="Arial"/>
          <w:b/>
          <w:i w:val="0"/>
          <w:vertAlign w:val="superscript"/>
          <w:lang w:val="id-ID"/>
        </w:rPr>
      </w:pPr>
      <w:r>
        <w:rPr>
          <w:rFonts w:ascii="Arial" w:hAnsi="Arial" w:cs="Arial"/>
          <w:b/>
          <w:i w:val="0"/>
        </w:rPr>
        <w:t>Erna Setiany</w:t>
      </w:r>
      <w:r w:rsidR="001F1CE5" w:rsidRPr="000A5626">
        <w:rPr>
          <w:rFonts w:ascii="Arial" w:hAnsi="Arial" w:cs="Arial"/>
          <w:b/>
          <w:i w:val="0"/>
          <w:vertAlign w:val="superscript"/>
          <w:lang w:val="id-ID"/>
        </w:rPr>
        <w:t>1)</w:t>
      </w:r>
      <w:r w:rsidR="00B41E7B" w:rsidRPr="000A5626">
        <w:rPr>
          <w:rFonts w:ascii="Arial" w:hAnsi="Arial" w:cs="Arial"/>
          <w:b/>
          <w:i w:val="0"/>
        </w:rPr>
        <w:t>;</w:t>
      </w:r>
      <w:r w:rsidR="001F1CE5" w:rsidRPr="000A5626">
        <w:rPr>
          <w:rFonts w:ascii="Arial" w:hAnsi="Arial" w:cs="Arial"/>
          <w:b/>
          <w:i w:val="0"/>
          <w:lang w:val="id-ID"/>
        </w:rPr>
        <w:t xml:space="preserve"> </w:t>
      </w:r>
      <w:r>
        <w:rPr>
          <w:rFonts w:ascii="Arial" w:hAnsi="Arial" w:cs="Arial"/>
          <w:b/>
          <w:i w:val="0"/>
        </w:rPr>
        <w:t>Nurul Hidayah</w:t>
      </w:r>
      <w:r w:rsidR="001F1CE5" w:rsidRPr="000A5626">
        <w:rPr>
          <w:rFonts w:ascii="Arial" w:hAnsi="Arial" w:cs="Arial"/>
          <w:b/>
          <w:i w:val="0"/>
          <w:vertAlign w:val="superscript"/>
          <w:lang w:val="id-ID"/>
        </w:rPr>
        <w:t xml:space="preserve"> 2)</w:t>
      </w:r>
      <w:r w:rsidR="00B41E7B" w:rsidRPr="000A5626">
        <w:rPr>
          <w:rFonts w:ascii="Arial" w:hAnsi="Arial" w:cs="Arial"/>
          <w:b/>
          <w:i w:val="0"/>
        </w:rPr>
        <w:t>;</w:t>
      </w:r>
      <w:r>
        <w:rPr>
          <w:rFonts w:ascii="Arial" w:hAnsi="Arial" w:cs="Arial"/>
          <w:b/>
          <w:i w:val="0"/>
        </w:rPr>
        <w:t xml:space="preserve"> Rizki Briandana</w:t>
      </w:r>
      <w:r w:rsidR="001F1CE5" w:rsidRPr="000A5626">
        <w:rPr>
          <w:rFonts w:ascii="Arial" w:hAnsi="Arial" w:cs="Arial"/>
          <w:b/>
          <w:i w:val="0"/>
          <w:vertAlign w:val="superscript"/>
          <w:lang w:val="id-ID"/>
        </w:rPr>
        <w:t xml:space="preserve"> 3)</w:t>
      </w:r>
      <w:r>
        <w:rPr>
          <w:rFonts w:ascii="Arial" w:hAnsi="Arial" w:cs="Arial"/>
          <w:b/>
          <w:i w:val="0"/>
          <w:vertAlign w:val="superscript"/>
        </w:rPr>
        <w:t xml:space="preserve"> </w:t>
      </w:r>
      <w:r>
        <w:rPr>
          <w:rFonts w:ascii="Arial" w:hAnsi="Arial" w:cs="Arial"/>
          <w:b/>
          <w:i w:val="0"/>
        </w:rPr>
        <w:t>; M. Syarif Hidayat</w:t>
      </w:r>
      <w:r>
        <w:rPr>
          <w:rFonts w:ascii="Arial" w:hAnsi="Arial" w:cs="Arial"/>
          <w:b/>
          <w:i w:val="0"/>
          <w:vertAlign w:val="superscript"/>
          <w:lang w:val="id-ID"/>
        </w:rPr>
        <w:t>4</w:t>
      </w:r>
      <w:r w:rsidRPr="000A5626">
        <w:rPr>
          <w:rFonts w:ascii="Arial" w:hAnsi="Arial" w:cs="Arial"/>
          <w:b/>
          <w:i w:val="0"/>
          <w:vertAlign w:val="superscript"/>
          <w:lang w:val="id-ID"/>
        </w:rPr>
        <w:t>)</w:t>
      </w:r>
      <w:r w:rsidRPr="000A5626">
        <w:rPr>
          <w:rFonts w:ascii="Arial" w:hAnsi="Arial" w:cs="Arial"/>
          <w:b/>
          <w:i w:val="0"/>
        </w:rPr>
        <w:t>;</w:t>
      </w:r>
      <w:r w:rsidRPr="000A5626">
        <w:rPr>
          <w:rFonts w:ascii="Arial" w:hAnsi="Arial" w:cs="Arial"/>
          <w:b/>
          <w:i w:val="0"/>
          <w:lang w:val="id-ID"/>
        </w:rPr>
        <w:t xml:space="preserve"> </w:t>
      </w:r>
      <w:r>
        <w:rPr>
          <w:rFonts w:ascii="Arial" w:hAnsi="Arial" w:cs="Arial"/>
          <w:b/>
          <w:i w:val="0"/>
        </w:rPr>
        <w:t>Ahmad Daffa Raihan</w:t>
      </w:r>
      <w:r>
        <w:rPr>
          <w:rFonts w:ascii="Arial" w:hAnsi="Arial" w:cs="Arial"/>
          <w:b/>
          <w:i w:val="0"/>
          <w:vertAlign w:val="superscript"/>
          <w:lang w:val="id-ID"/>
        </w:rPr>
        <w:t xml:space="preserve"> 5</w:t>
      </w:r>
      <w:r w:rsidRPr="000A5626">
        <w:rPr>
          <w:rFonts w:ascii="Arial" w:hAnsi="Arial" w:cs="Arial"/>
          <w:b/>
          <w:i w:val="0"/>
          <w:vertAlign w:val="superscript"/>
          <w:lang w:val="id-ID"/>
        </w:rPr>
        <w:t>)</w:t>
      </w:r>
      <w:r w:rsidRPr="000A5626">
        <w:rPr>
          <w:rFonts w:ascii="Arial" w:hAnsi="Arial" w:cs="Arial"/>
          <w:b/>
          <w:i w:val="0"/>
        </w:rPr>
        <w:t>;</w:t>
      </w:r>
      <w:r>
        <w:rPr>
          <w:rFonts w:ascii="Arial" w:hAnsi="Arial" w:cs="Arial"/>
          <w:b/>
          <w:i w:val="0"/>
        </w:rPr>
        <w:t xml:space="preserve"> Tia Aulia Putri</w:t>
      </w:r>
      <w:r>
        <w:rPr>
          <w:rFonts w:ascii="Arial" w:hAnsi="Arial" w:cs="Arial"/>
          <w:b/>
          <w:i w:val="0"/>
          <w:vertAlign w:val="superscript"/>
          <w:lang w:val="id-ID"/>
        </w:rPr>
        <w:t xml:space="preserve"> 6</w:t>
      </w:r>
      <w:r w:rsidRPr="000A5626">
        <w:rPr>
          <w:rFonts w:ascii="Arial" w:hAnsi="Arial" w:cs="Arial"/>
          <w:b/>
          <w:i w:val="0"/>
          <w:vertAlign w:val="superscript"/>
          <w:lang w:val="id-ID"/>
        </w:rPr>
        <w:t>)</w:t>
      </w:r>
    </w:p>
    <w:p w:rsidR="003B13AE" w:rsidRPr="003B13AE" w:rsidRDefault="003B13AE" w:rsidP="003B13AE">
      <w:pPr>
        <w:spacing w:after="0" w:line="240" w:lineRule="auto"/>
        <w:jc w:val="both"/>
        <w:rPr>
          <w:rFonts w:ascii="Times New Roman" w:hAnsi="Times New Roman" w:cs="Times New Roman"/>
          <w:b/>
          <w:bCs/>
          <w:sz w:val="24"/>
          <w:szCs w:val="24"/>
          <w:vertAlign w:val="superscript"/>
        </w:rPr>
      </w:pPr>
    </w:p>
    <w:p w:rsidR="003B13AE" w:rsidRPr="000A5626" w:rsidRDefault="003B13AE" w:rsidP="003B13AE">
      <w:pPr>
        <w:spacing w:after="0" w:line="240" w:lineRule="auto"/>
        <w:jc w:val="both"/>
        <w:rPr>
          <w:rFonts w:ascii="Arial" w:hAnsi="Arial" w:cs="Arial"/>
          <w:sz w:val="18"/>
          <w:szCs w:val="18"/>
          <w:lang w:val="id-ID"/>
        </w:rPr>
      </w:pPr>
      <w:r w:rsidRPr="000A5626">
        <w:rPr>
          <w:rFonts w:ascii="Arial" w:hAnsi="Arial" w:cs="Arial"/>
          <w:b/>
          <w:bCs/>
          <w:sz w:val="18"/>
          <w:szCs w:val="18"/>
          <w:vertAlign w:val="superscript"/>
          <w:lang w:val="id-ID"/>
        </w:rPr>
        <w:t>1)</w:t>
      </w:r>
      <w:r w:rsidR="009958A3" w:rsidRPr="000A5626">
        <w:rPr>
          <w:rFonts w:ascii="Arial" w:hAnsi="Arial" w:cs="Arial"/>
          <w:b/>
          <w:bCs/>
          <w:sz w:val="18"/>
          <w:szCs w:val="18"/>
        </w:rPr>
        <w:t xml:space="preserve"> </w:t>
      </w:r>
      <w:r w:rsidR="00C0339B">
        <w:rPr>
          <w:rFonts w:ascii="Arial" w:hAnsi="Arial" w:cs="Arial"/>
          <w:b/>
          <w:bCs/>
          <w:sz w:val="18"/>
          <w:szCs w:val="18"/>
        </w:rPr>
        <w:t>erna.setiany@mercubuana.ac.id, Fakultas Ekonomi dan Bisnis, Universitas Mercu Buana</w:t>
      </w:r>
      <w:r w:rsidR="00D64FE4" w:rsidRPr="000A5626">
        <w:rPr>
          <w:rFonts w:ascii="Arial" w:hAnsi="Arial" w:cs="Arial"/>
          <w:b/>
          <w:bCs/>
          <w:sz w:val="18"/>
          <w:szCs w:val="18"/>
        </w:rPr>
        <w:t xml:space="preserve"> </w:t>
      </w:r>
    </w:p>
    <w:p w:rsidR="003B13AE" w:rsidRPr="000A5626" w:rsidRDefault="003B13AE" w:rsidP="00A31145">
      <w:pPr>
        <w:spacing w:after="0" w:line="240" w:lineRule="auto"/>
        <w:jc w:val="both"/>
        <w:rPr>
          <w:rFonts w:ascii="Arial" w:hAnsi="Arial" w:cs="Arial"/>
          <w:b/>
          <w:bCs/>
          <w:sz w:val="18"/>
          <w:szCs w:val="18"/>
          <w:lang w:val="id-ID"/>
        </w:rPr>
      </w:pPr>
      <w:r w:rsidRPr="000A5626">
        <w:rPr>
          <w:rFonts w:ascii="Arial" w:hAnsi="Arial" w:cs="Arial"/>
          <w:b/>
          <w:bCs/>
          <w:sz w:val="18"/>
          <w:szCs w:val="18"/>
          <w:vertAlign w:val="superscript"/>
          <w:lang w:val="id-ID"/>
        </w:rPr>
        <w:t>2)</w:t>
      </w:r>
      <w:r w:rsidR="00536498" w:rsidRPr="000A5626">
        <w:rPr>
          <w:rFonts w:ascii="Arial" w:hAnsi="Arial" w:cs="Arial"/>
          <w:b/>
          <w:bCs/>
          <w:sz w:val="18"/>
          <w:szCs w:val="18"/>
        </w:rPr>
        <w:t xml:space="preserve"> </w:t>
      </w:r>
      <w:r w:rsidR="00A52092">
        <w:rPr>
          <w:rFonts w:ascii="Arial" w:hAnsi="Arial" w:cs="Arial"/>
          <w:b/>
          <w:bCs/>
          <w:sz w:val="18"/>
          <w:szCs w:val="18"/>
        </w:rPr>
        <w:t>nurul.hidayah@mercubuana.ac.id</w:t>
      </w:r>
      <w:r w:rsidR="00D64FE4" w:rsidRPr="000A5626">
        <w:rPr>
          <w:rFonts w:ascii="Arial" w:hAnsi="Arial" w:cs="Arial"/>
          <w:b/>
          <w:bCs/>
          <w:sz w:val="18"/>
          <w:szCs w:val="18"/>
        </w:rPr>
        <w:t xml:space="preserve">, </w:t>
      </w:r>
      <w:r w:rsidR="00A52092">
        <w:rPr>
          <w:rFonts w:ascii="Arial" w:hAnsi="Arial" w:cs="Arial"/>
          <w:b/>
          <w:bCs/>
          <w:sz w:val="18"/>
          <w:szCs w:val="18"/>
        </w:rPr>
        <w:t>Fakultas Ekonomi dan Bisnis, Universitas Mercu Buana</w:t>
      </w:r>
    </w:p>
    <w:p w:rsidR="00A52092" w:rsidRDefault="003B13AE" w:rsidP="003B13AE">
      <w:pPr>
        <w:spacing w:after="0" w:line="240" w:lineRule="auto"/>
        <w:jc w:val="both"/>
        <w:rPr>
          <w:rFonts w:ascii="Arial" w:hAnsi="Arial" w:cs="Arial"/>
          <w:sz w:val="18"/>
          <w:szCs w:val="18"/>
        </w:rPr>
      </w:pPr>
      <w:r w:rsidRPr="000A5626">
        <w:rPr>
          <w:rFonts w:ascii="Arial" w:hAnsi="Arial" w:cs="Arial"/>
          <w:b/>
          <w:bCs/>
          <w:sz w:val="18"/>
          <w:szCs w:val="18"/>
          <w:vertAlign w:val="superscript"/>
          <w:lang w:val="id-ID"/>
        </w:rPr>
        <w:t>3)</w:t>
      </w:r>
      <w:r w:rsidR="00536498" w:rsidRPr="000A5626">
        <w:rPr>
          <w:rFonts w:ascii="Arial" w:hAnsi="Arial" w:cs="Arial"/>
          <w:b/>
          <w:bCs/>
          <w:sz w:val="18"/>
          <w:szCs w:val="18"/>
        </w:rPr>
        <w:t xml:space="preserve"> </w:t>
      </w:r>
      <w:r w:rsidR="00A52092">
        <w:rPr>
          <w:rFonts w:ascii="Arial" w:hAnsi="Arial" w:cs="Arial"/>
          <w:b/>
          <w:bCs/>
          <w:sz w:val="18"/>
          <w:szCs w:val="18"/>
        </w:rPr>
        <w:t>rizki.briandana@mercubuana.ac.id</w:t>
      </w:r>
      <w:r w:rsidR="00D64FE4" w:rsidRPr="000A5626">
        <w:rPr>
          <w:rFonts w:ascii="Arial" w:hAnsi="Arial" w:cs="Arial"/>
          <w:b/>
          <w:bCs/>
          <w:sz w:val="18"/>
          <w:szCs w:val="18"/>
        </w:rPr>
        <w:t xml:space="preserve">, </w:t>
      </w:r>
      <w:r w:rsidR="00A52092">
        <w:rPr>
          <w:rFonts w:ascii="Arial" w:hAnsi="Arial" w:cs="Arial"/>
          <w:b/>
          <w:bCs/>
          <w:sz w:val="18"/>
          <w:szCs w:val="18"/>
        </w:rPr>
        <w:t>Fakultas Ekonomi dan Bisnis, Universitas Mercu Buana</w:t>
      </w:r>
    </w:p>
    <w:p w:rsidR="00A52092" w:rsidRPr="00A52092" w:rsidRDefault="00A52092" w:rsidP="003B13AE">
      <w:pPr>
        <w:spacing w:after="0" w:line="240" w:lineRule="auto"/>
        <w:jc w:val="both"/>
        <w:rPr>
          <w:rFonts w:ascii="Arial" w:hAnsi="Arial" w:cs="Arial"/>
          <w:sz w:val="18"/>
          <w:szCs w:val="18"/>
        </w:rPr>
      </w:pPr>
      <w:r>
        <w:rPr>
          <w:rFonts w:ascii="Arial" w:hAnsi="Arial" w:cs="Arial"/>
          <w:b/>
          <w:bCs/>
          <w:sz w:val="18"/>
          <w:szCs w:val="18"/>
          <w:vertAlign w:val="superscript"/>
          <w:lang w:val="id-ID"/>
        </w:rPr>
        <w:t>4</w:t>
      </w:r>
      <w:r w:rsidRPr="000A5626">
        <w:rPr>
          <w:rFonts w:ascii="Arial" w:hAnsi="Arial" w:cs="Arial"/>
          <w:b/>
          <w:bCs/>
          <w:sz w:val="18"/>
          <w:szCs w:val="18"/>
          <w:vertAlign w:val="superscript"/>
          <w:lang w:val="id-ID"/>
        </w:rPr>
        <w:t>)</w:t>
      </w:r>
      <w:r w:rsidRPr="000A5626">
        <w:rPr>
          <w:rFonts w:ascii="Arial" w:hAnsi="Arial" w:cs="Arial"/>
          <w:b/>
          <w:bCs/>
          <w:sz w:val="18"/>
          <w:szCs w:val="18"/>
        </w:rPr>
        <w:t xml:space="preserve"> </w:t>
      </w:r>
      <w:r>
        <w:rPr>
          <w:rFonts w:ascii="Arial" w:hAnsi="Arial" w:cs="Arial"/>
          <w:b/>
          <w:bCs/>
          <w:sz w:val="18"/>
          <w:szCs w:val="18"/>
        </w:rPr>
        <w:t>syarifhidayat</w:t>
      </w:r>
      <w:r>
        <w:rPr>
          <w:rFonts w:ascii="Arial" w:hAnsi="Arial" w:cs="Arial"/>
          <w:b/>
          <w:bCs/>
          <w:sz w:val="18"/>
          <w:szCs w:val="18"/>
        </w:rPr>
        <w:t>@mercubuana.ac.id</w:t>
      </w:r>
      <w:r w:rsidRPr="000A5626">
        <w:rPr>
          <w:rFonts w:ascii="Arial" w:hAnsi="Arial" w:cs="Arial"/>
          <w:b/>
          <w:bCs/>
          <w:sz w:val="18"/>
          <w:szCs w:val="18"/>
        </w:rPr>
        <w:t xml:space="preserve">, </w:t>
      </w:r>
      <w:r>
        <w:rPr>
          <w:rFonts w:ascii="Arial" w:hAnsi="Arial" w:cs="Arial"/>
          <w:b/>
          <w:bCs/>
          <w:sz w:val="18"/>
          <w:szCs w:val="18"/>
        </w:rPr>
        <w:t>Fakultas Ekonomi dan Bisnis, Universitas Mercu Buana</w:t>
      </w:r>
    </w:p>
    <w:p w:rsidR="003B13AE" w:rsidRPr="00CA11CB" w:rsidRDefault="003B13AE" w:rsidP="003B13AE">
      <w:pPr>
        <w:spacing w:after="0" w:line="240" w:lineRule="auto"/>
        <w:jc w:val="both"/>
        <w:rPr>
          <w:rFonts w:ascii="Times New Roman" w:hAnsi="Times New Roman" w:cs="Times New Roman"/>
          <w:b/>
          <w:bCs/>
          <w:sz w:val="10"/>
          <w:szCs w:val="10"/>
        </w:rPr>
      </w:pPr>
    </w:p>
    <w:tbl>
      <w:tblPr>
        <w:tblW w:w="9067" w:type="dxa"/>
        <w:tblBorders>
          <w:top w:val="single" w:sz="4" w:space="0" w:color="auto"/>
          <w:bottom w:val="single" w:sz="4" w:space="0" w:color="auto"/>
        </w:tblBorders>
        <w:tblLook w:val="04A0" w:firstRow="1" w:lastRow="0" w:firstColumn="1" w:lastColumn="0" w:noHBand="0" w:noVBand="1"/>
      </w:tblPr>
      <w:tblGrid>
        <w:gridCol w:w="3080"/>
        <w:gridCol w:w="5987"/>
      </w:tblGrid>
      <w:tr w:rsidR="003B13AE" w:rsidRPr="003B13AE" w:rsidTr="00FD5BDB">
        <w:tc>
          <w:tcPr>
            <w:tcW w:w="2547" w:type="dxa"/>
            <w:tcBorders>
              <w:top w:val="single" w:sz="8" w:space="0" w:color="auto"/>
              <w:bottom w:val="single" w:sz="8" w:space="0" w:color="auto"/>
            </w:tcBorders>
            <w:shd w:val="clear" w:color="auto" w:fill="auto"/>
          </w:tcPr>
          <w:p w:rsidR="00680A66" w:rsidRPr="00FD5BDB" w:rsidRDefault="00680A66" w:rsidP="00FD5BDB">
            <w:pPr>
              <w:spacing w:after="0" w:line="240" w:lineRule="auto"/>
              <w:jc w:val="both"/>
              <w:rPr>
                <w:rFonts w:ascii="Times New Roman" w:hAnsi="Times New Roman" w:cs="Times New Roman"/>
                <w:b/>
                <w:i w:val="0"/>
                <w:sz w:val="18"/>
                <w:szCs w:val="18"/>
              </w:rPr>
            </w:pPr>
          </w:p>
          <w:p w:rsidR="003B13AE" w:rsidRPr="00BE5B1B" w:rsidRDefault="003B13AE" w:rsidP="00FD5BDB">
            <w:pPr>
              <w:spacing w:after="0" w:line="240" w:lineRule="auto"/>
              <w:ind w:right="170"/>
              <w:jc w:val="both"/>
              <w:rPr>
                <w:rFonts w:ascii="Arial" w:hAnsi="Arial" w:cs="Arial"/>
                <w:b/>
                <w:i w:val="0"/>
              </w:rPr>
            </w:pPr>
            <w:r w:rsidRPr="00BE5B1B">
              <w:rPr>
                <w:rFonts w:ascii="Arial" w:hAnsi="Arial" w:cs="Arial"/>
                <w:b/>
                <w:i w:val="0"/>
              </w:rPr>
              <w:t>Article Info:</w:t>
            </w:r>
          </w:p>
          <w:p w:rsidR="003B13AE" w:rsidRPr="00FD5BDB" w:rsidRDefault="003B13AE" w:rsidP="00FD5BDB">
            <w:pPr>
              <w:pBdr>
                <w:bottom w:val="single" w:sz="8" w:space="1" w:color="auto"/>
              </w:pBdr>
              <w:spacing w:after="0" w:line="240" w:lineRule="auto"/>
              <w:ind w:right="170"/>
              <w:jc w:val="both"/>
              <w:rPr>
                <w:rFonts w:ascii="Times New Roman" w:hAnsi="Times New Roman" w:cs="Times New Roman"/>
                <w:b/>
                <w:i w:val="0"/>
                <w:sz w:val="18"/>
                <w:szCs w:val="18"/>
              </w:rPr>
            </w:pPr>
          </w:p>
          <w:p w:rsidR="003B13AE" w:rsidRPr="00FD5BDB" w:rsidRDefault="003B13AE" w:rsidP="00FD5BDB">
            <w:pPr>
              <w:spacing w:after="0" w:line="240" w:lineRule="auto"/>
              <w:ind w:right="170"/>
              <w:jc w:val="both"/>
              <w:rPr>
                <w:rFonts w:ascii="Times New Roman" w:hAnsi="Times New Roman" w:cs="Times New Roman"/>
                <w:b/>
                <w:i w:val="0"/>
                <w:sz w:val="18"/>
                <w:szCs w:val="18"/>
              </w:rPr>
            </w:pPr>
          </w:p>
          <w:p w:rsidR="00D64FE4" w:rsidRPr="00BE5B1B" w:rsidRDefault="00D64FE4" w:rsidP="00FD5BDB">
            <w:pPr>
              <w:pBdr>
                <w:bottom w:val="single" w:sz="8" w:space="1" w:color="auto"/>
              </w:pBdr>
              <w:spacing w:after="0" w:line="240" w:lineRule="auto"/>
              <w:ind w:right="170"/>
              <w:jc w:val="both"/>
              <w:rPr>
                <w:rFonts w:ascii="Arial" w:hAnsi="Arial" w:cs="Arial"/>
                <w:b/>
                <w:bCs/>
                <w:sz w:val="14"/>
                <w:szCs w:val="14"/>
              </w:rPr>
            </w:pPr>
            <w:r w:rsidRPr="00BE5B1B">
              <w:rPr>
                <w:rFonts w:ascii="Arial" w:hAnsi="Arial" w:cs="Arial"/>
                <w:b/>
                <w:bCs/>
                <w:sz w:val="14"/>
                <w:szCs w:val="14"/>
              </w:rPr>
              <w:t xml:space="preserve">Keywords: </w:t>
            </w:r>
          </w:p>
          <w:p w:rsidR="00D64FE4" w:rsidRPr="00BE5B1B" w:rsidRDefault="00A52092" w:rsidP="00FD5BDB">
            <w:pPr>
              <w:pBdr>
                <w:bottom w:val="single" w:sz="8" w:space="1" w:color="auto"/>
              </w:pBdr>
              <w:spacing w:after="0" w:line="240" w:lineRule="auto"/>
              <w:ind w:right="170"/>
              <w:jc w:val="both"/>
              <w:rPr>
                <w:rFonts w:ascii="Arial" w:hAnsi="Arial" w:cs="Arial"/>
                <w:b/>
                <w:bCs/>
                <w:sz w:val="14"/>
                <w:szCs w:val="14"/>
              </w:rPr>
            </w:pPr>
            <w:r>
              <w:rPr>
                <w:rFonts w:ascii="Arial" w:hAnsi="Arial" w:cs="Arial"/>
                <w:b/>
                <w:bCs/>
                <w:sz w:val="14"/>
                <w:szCs w:val="14"/>
              </w:rPr>
              <w:t>hydroponics</w:t>
            </w:r>
            <w:r w:rsidR="00D64FE4" w:rsidRPr="00BE5B1B">
              <w:rPr>
                <w:rFonts w:ascii="Arial" w:hAnsi="Arial" w:cs="Arial"/>
                <w:b/>
                <w:bCs/>
                <w:sz w:val="14"/>
                <w:szCs w:val="14"/>
              </w:rPr>
              <w:t xml:space="preserve">, </w:t>
            </w:r>
          </w:p>
          <w:p w:rsidR="00D64FE4" w:rsidRPr="00BE5B1B" w:rsidRDefault="00A52092" w:rsidP="00FD5BDB">
            <w:pPr>
              <w:pBdr>
                <w:bottom w:val="single" w:sz="8" w:space="1" w:color="auto"/>
              </w:pBdr>
              <w:spacing w:after="0" w:line="240" w:lineRule="auto"/>
              <w:ind w:right="170"/>
              <w:jc w:val="both"/>
              <w:rPr>
                <w:rFonts w:ascii="Arial" w:hAnsi="Arial" w:cs="Arial"/>
                <w:b/>
                <w:bCs/>
                <w:sz w:val="14"/>
                <w:szCs w:val="14"/>
              </w:rPr>
            </w:pPr>
            <w:r>
              <w:rPr>
                <w:rFonts w:ascii="Arial" w:hAnsi="Arial" w:cs="Arial"/>
                <w:b/>
                <w:bCs/>
                <w:sz w:val="14"/>
                <w:szCs w:val="14"/>
              </w:rPr>
              <w:t>packaging</w:t>
            </w:r>
            <w:r w:rsidR="00D64FE4" w:rsidRPr="00BE5B1B">
              <w:rPr>
                <w:rFonts w:ascii="Arial" w:hAnsi="Arial" w:cs="Arial"/>
                <w:b/>
                <w:bCs/>
                <w:sz w:val="14"/>
                <w:szCs w:val="14"/>
              </w:rPr>
              <w:t xml:space="preserve">, </w:t>
            </w:r>
          </w:p>
          <w:p w:rsidR="003B13AE" w:rsidRPr="00A52092" w:rsidRDefault="00A52092" w:rsidP="00FD5BDB">
            <w:pPr>
              <w:pBdr>
                <w:bottom w:val="single" w:sz="8" w:space="1" w:color="auto"/>
              </w:pBdr>
              <w:spacing w:after="0" w:line="240" w:lineRule="auto"/>
              <w:ind w:right="170"/>
              <w:jc w:val="both"/>
              <w:rPr>
                <w:rFonts w:ascii="Arial" w:hAnsi="Arial" w:cs="Arial"/>
                <w:b/>
                <w:bCs/>
                <w:sz w:val="14"/>
                <w:szCs w:val="14"/>
              </w:rPr>
            </w:pPr>
            <w:r>
              <w:rPr>
                <w:rFonts w:ascii="Arial" w:hAnsi="Arial" w:cs="Arial"/>
                <w:b/>
                <w:bCs/>
                <w:sz w:val="14"/>
                <w:szCs w:val="14"/>
              </w:rPr>
              <w:t>cost of production</w:t>
            </w:r>
            <w:r w:rsidR="00D64FE4" w:rsidRPr="00BE5B1B">
              <w:rPr>
                <w:rFonts w:ascii="Arial" w:hAnsi="Arial" w:cs="Arial"/>
                <w:b/>
                <w:bCs/>
                <w:sz w:val="14"/>
                <w:szCs w:val="14"/>
              </w:rPr>
              <w:t xml:space="preserve">. </w:t>
            </w:r>
          </w:p>
          <w:p w:rsidR="00680A66" w:rsidRPr="00FD5BDB" w:rsidRDefault="00680A66" w:rsidP="00FD5BDB">
            <w:pPr>
              <w:spacing w:after="0" w:line="240" w:lineRule="auto"/>
              <w:ind w:right="170"/>
              <w:jc w:val="both"/>
              <w:rPr>
                <w:rFonts w:ascii="Times New Roman" w:hAnsi="Times New Roman" w:cs="Times New Roman"/>
                <w:b/>
                <w:i w:val="0"/>
                <w:sz w:val="14"/>
                <w:szCs w:val="14"/>
              </w:rPr>
            </w:pPr>
          </w:p>
          <w:p w:rsidR="003B13AE" w:rsidRPr="00BE5B1B" w:rsidRDefault="00A9757B" w:rsidP="00FD5BDB">
            <w:pPr>
              <w:spacing w:after="0" w:line="240" w:lineRule="auto"/>
              <w:ind w:right="170"/>
              <w:jc w:val="both"/>
              <w:rPr>
                <w:rFonts w:ascii="Arial" w:hAnsi="Arial" w:cs="Arial"/>
                <w:b/>
                <w:i w:val="0"/>
                <w:sz w:val="14"/>
                <w:szCs w:val="14"/>
              </w:rPr>
            </w:pPr>
            <w:r w:rsidRPr="00BE5B1B">
              <w:rPr>
                <w:rFonts w:ascii="Arial" w:hAnsi="Arial" w:cs="Arial"/>
                <w:b/>
                <w:i w:val="0"/>
                <w:sz w:val="14"/>
                <w:szCs w:val="14"/>
              </w:rPr>
              <w:t>Article History:</w:t>
            </w:r>
          </w:p>
          <w:p w:rsidR="00A9757B" w:rsidRPr="00BE5B1B" w:rsidRDefault="00A9757B" w:rsidP="00FD5BDB">
            <w:pPr>
              <w:tabs>
                <w:tab w:val="left" w:pos="1134"/>
              </w:tabs>
              <w:suppressAutoHyphens w:val="0"/>
              <w:spacing w:after="0" w:line="240" w:lineRule="auto"/>
              <w:ind w:right="170"/>
              <w:rPr>
                <w:rFonts w:ascii="Arial" w:eastAsia="Times New Roman" w:hAnsi="Arial" w:cs="Arial"/>
                <w:i w:val="0"/>
                <w:iCs w:val="0"/>
                <w:sz w:val="14"/>
                <w:szCs w:val="14"/>
                <w:lang w:bidi="ar-SA"/>
              </w:rPr>
            </w:pPr>
            <w:r w:rsidRPr="00BE5B1B">
              <w:rPr>
                <w:rFonts w:ascii="Arial" w:eastAsia="Times New Roman" w:hAnsi="Arial" w:cs="Arial"/>
                <w:i w:val="0"/>
                <w:iCs w:val="0"/>
                <w:sz w:val="14"/>
                <w:szCs w:val="14"/>
                <w:lang w:bidi="ar-SA"/>
              </w:rPr>
              <w:t>Received</w:t>
            </w:r>
            <w:r w:rsidR="001975B5" w:rsidRPr="00BE5B1B">
              <w:rPr>
                <w:rFonts w:ascii="Arial" w:hAnsi="Arial" w:cs="Arial"/>
                <w:i w:val="0"/>
                <w:sz w:val="14"/>
                <w:szCs w:val="14"/>
              </w:rPr>
              <w:tab/>
              <w:t>: January 28, 2018</w:t>
            </w:r>
          </w:p>
          <w:p w:rsidR="00A9757B" w:rsidRPr="00BE5B1B" w:rsidRDefault="001975B5" w:rsidP="00FD5BDB">
            <w:pPr>
              <w:tabs>
                <w:tab w:val="left" w:pos="1134"/>
              </w:tabs>
              <w:suppressAutoHyphens w:val="0"/>
              <w:spacing w:after="0" w:line="240" w:lineRule="auto"/>
              <w:ind w:right="170"/>
              <w:rPr>
                <w:rFonts w:ascii="Arial" w:eastAsia="Times New Roman" w:hAnsi="Arial" w:cs="Arial"/>
                <w:i w:val="0"/>
                <w:iCs w:val="0"/>
                <w:sz w:val="14"/>
                <w:szCs w:val="14"/>
                <w:lang w:bidi="ar-SA"/>
              </w:rPr>
            </w:pPr>
            <w:r w:rsidRPr="00BE5B1B">
              <w:rPr>
                <w:rFonts w:ascii="Arial" w:eastAsia="Times New Roman" w:hAnsi="Arial" w:cs="Arial"/>
                <w:i w:val="0"/>
                <w:iCs w:val="0"/>
                <w:sz w:val="14"/>
                <w:szCs w:val="14"/>
                <w:lang w:bidi="ar-SA"/>
              </w:rPr>
              <w:t>R</w:t>
            </w:r>
            <w:r w:rsidR="00A9757B" w:rsidRPr="00BE5B1B">
              <w:rPr>
                <w:rFonts w:ascii="Arial" w:eastAsia="Times New Roman" w:hAnsi="Arial" w:cs="Arial"/>
                <w:i w:val="0"/>
                <w:iCs w:val="0"/>
                <w:sz w:val="14"/>
                <w:szCs w:val="14"/>
                <w:lang w:bidi="ar-SA"/>
              </w:rPr>
              <w:t xml:space="preserve">evised </w:t>
            </w:r>
            <w:r w:rsidRPr="00BE5B1B">
              <w:rPr>
                <w:rFonts w:ascii="Arial" w:hAnsi="Arial" w:cs="Arial"/>
                <w:i w:val="0"/>
                <w:sz w:val="14"/>
                <w:szCs w:val="14"/>
              </w:rPr>
              <w:tab/>
              <w:t>: March 15, 2018</w:t>
            </w:r>
          </w:p>
          <w:p w:rsidR="00A9757B" w:rsidRPr="00BE5B1B" w:rsidRDefault="00A9757B" w:rsidP="00FD5BDB">
            <w:pPr>
              <w:tabs>
                <w:tab w:val="left" w:pos="1134"/>
              </w:tabs>
              <w:suppressAutoHyphens w:val="0"/>
              <w:spacing w:after="0" w:line="240" w:lineRule="auto"/>
              <w:ind w:right="170"/>
              <w:rPr>
                <w:rFonts w:ascii="Arial" w:eastAsia="Times New Roman" w:hAnsi="Arial" w:cs="Arial"/>
                <w:i w:val="0"/>
                <w:iCs w:val="0"/>
                <w:sz w:val="14"/>
                <w:szCs w:val="14"/>
                <w:lang w:bidi="ar-SA"/>
              </w:rPr>
            </w:pPr>
            <w:r w:rsidRPr="00BE5B1B">
              <w:rPr>
                <w:rFonts w:ascii="Arial" w:eastAsia="Times New Roman" w:hAnsi="Arial" w:cs="Arial"/>
                <w:i w:val="0"/>
                <w:iCs w:val="0"/>
                <w:sz w:val="14"/>
                <w:szCs w:val="14"/>
                <w:lang w:bidi="ar-SA"/>
              </w:rPr>
              <w:t xml:space="preserve">Accepted </w:t>
            </w:r>
            <w:r w:rsidR="001975B5" w:rsidRPr="00BE5B1B">
              <w:rPr>
                <w:rFonts w:ascii="Arial" w:hAnsi="Arial" w:cs="Arial"/>
                <w:i w:val="0"/>
                <w:sz w:val="14"/>
                <w:szCs w:val="14"/>
              </w:rPr>
              <w:tab/>
              <w:t>: Apr 25, 2018</w:t>
            </w:r>
          </w:p>
          <w:p w:rsidR="00A9757B" w:rsidRPr="00FD5BDB" w:rsidRDefault="00A9757B" w:rsidP="00FD5BDB">
            <w:pPr>
              <w:pBdr>
                <w:bottom w:val="single" w:sz="8" w:space="1" w:color="auto"/>
              </w:pBdr>
              <w:spacing w:after="0" w:line="240" w:lineRule="auto"/>
              <w:ind w:right="170"/>
              <w:jc w:val="both"/>
              <w:rPr>
                <w:rFonts w:ascii="Times New Roman" w:hAnsi="Times New Roman" w:cs="Times New Roman"/>
                <w:b/>
                <w:i w:val="0"/>
                <w:sz w:val="14"/>
                <w:szCs w:val="14"/>
              </w:rPr>
            </w:pPr>
          </w:p>
          <w:p w:rsidR="004A473F" w:rsidRPr="00FD5BDB" w:rsidRDefault="004A473F" w:rsidP="00FD5BDB">
            <w:pPr>
              <w:spacing w:after="0" w:line="240" w:lineRule="auto"/>
              <w:ind w:right="170"/>
              <w:jc w:val="both"/>
              <w:rPr>
                <w:rFonts w:ascii="Times New Roman" w:hAnsi="Times New Roman" w:cs="Times New Roman"/>
                <w:b/>
                <w:i w:val="0"/>
                <w:sz w:val="14"/>
                <w:szCs w:val="14"/>
              </w:rPr>
            </w:pPr>
          </w:p>
          <w:p w:rsidR="003B13AE" w:rsidRPr="00BE5B1B" w:rsidRDefault="00A9757B" w:rsidP="00FD5BDB">
            <w:pPr>
              <w:spacing w:after="0" w:line="240" w:lineRule="auto"/>
              <w:ind w:right="170"/>
              <w:jc w:val="both"/>
              <w:rPr>
                <w:rFonts w:ascii="Arial" w:hAnsi="Arial" w:cs="Arial"/>
                <w:b/>
                <w:i w:val="0"/>
                <w:sz w:val="14"/>
                <w:szCs w:val="14"/>
              </w:rPr>
            </w:pPr>
            <w:r w:rsidRPr="00BE5B1B">
              <w:rPr>
                <w:rFonts w:ascii="Arial" w:hAnsi="Arial" w:cs="Arial"/>
                <w:b/>
                <w:i w:val="0"/>
                <w:sz w:val="14"/>
                <w:szCs w:val="14"/>
              </w:rPr>
              <w:t xml:space="preserve">Article </w:t>
            </w:r>
            <w:r w:rsidR="003B13AE" w:rsidRPr="00BE5B1B">
              <w:rPr>
                <w:rFonts w:ascii="Arial" w:hAnsi="Arial" w:cs="Arial"/>
                <w:b/>
                <w:i w:val="0"/>
                <w:sz w:val="14"/>
                <w:szCs w:val="14"/>
              </w:rPr>
              <w:t>Doi:</w:t>
            </w:r>
          </w:p>
          <w:p w:rsidR="003B13AE" w:rsidRPr="00FD5BDB" w:rsidRDefault="00680A66" w:rsidP="00FD5BDB">
            <w:pPr>
              <w:spacing w:after="0" w:line="240" w:lineRule="auto"/>
              <w:ind w:right="170"/>
              <w:jc w:val="both"/>
              <w:rPr>
                <w:rFonts w:ascii="Times New Roman" w:hAnsi="Times New Roman" w:cs="Times New Roman"/>
                <w:b/>
                <w:i w:val="0"/>
                <w:sz w:val="18"/>
                <w:szCs w:val="18"/>
              </w:rPr>
            </w:pPr>
            <w:r w:rsidRPr="00BE5B1B">
              <w:rPr>
                <w:rFonts w:ascii="Arial" w:hAnsi="Arial" w:cs="Arial"/>
                <w:bCs/>
                <w:i w:val="0"/>
                <w:sz w:val="14"/>
                <w:szCs w:val="14"/>
              </w:rPr>
              <w:t>http://dx.doi.org/12.12244/</w:t>
            </w:r>
            <w:r w:rsidR="00D64FE4" w:rsidRPr="00BE5B1B">
              <w:rPr>
                <w:rFonts w:ascii="Arial" w:hAnsi="Arial" w:cs="Arial"/>
                <w:bCs/>
                <w:i w:val="0"/>
                <w:sz w:val="14"/>
                <w:szCs w:val="14"/>
              </w:rPr>
              <w:t>jies</w:t>
            </w:r>
            <w:r w:rsidRPr="00BE5B1B">
              <w:rPr>
                <w:rFonts w:ascii="Arial" w:hAnsi="Arial" w:cs="Arial"/>
                <w:bCs/>
                <w:i w:val="0"/>
                <w:sz w:val="14"/>
                <w:szCs w:val="14"/>
              </w:rPr>
              <w:t>.2019.</w:t>
            </w:r>
            <w:r w:rsidR="00D64FE4" w:rsidRPr="00BE5B1B">
              <w:rPr>
                <w:rFonts w:ascii="Arial" w:hAnsi="Arial" w:cs="Arial"/>
                <w:bCs/>
                <w:i w:val="0"/>
                <w:sz w:val="14"/>
                <w:szCs w:val="14"/>
              </w:rPr>
              <w:t>5</w:t>
            </w:r>
            <w:r w:rsidR="00644BC1" w:rsidRPr="00BE5B1B">
              <w:rPr>
                <w:rFonts w:ascii="Arial" w:hAnsi="Arial" w:cs="Arial"/>
                <w:bCs/>
                <w:i w:val="0"/>
                <w:sz w:val="14"/>
                <w:szCs w:val="14"/>
              </w:rPr>
              <w:t>.1</w:t>
            </w:r>
            <w:r w:rsidRPr="00BE5B1B">
              <w:rPr>
                <w:rFonts w:ascii="Arial" w:hAnsi="Arial" w:cs="Arial"/>
                <w:bCs/>
                <w:i w:val="0"/>
                <w:sz w:val="14"/>
                <w:szCs w:val="14"/>
              </w:rPr>
              <w:t>.001</w:t>
            </w:r>
          </w:p>
          <w:p w:rsidR="003B13AE" w:rsidRPr="00FD5BDB" w:rsidRDefault="003B13AE" w:rsidP="00FD5BDB">
            <w:pPr>
              <w:spacing w:after="0" w:line="240" w:lineRule="auto"/>
              <w:jc w:val="both"/>
              <w:rPr>
                <w:rFonts w:ascii="Times New Roman" w:hAnsi="Times New Roman" w:cs="Times New Roman"/>
                <w:b/>
                <w:i w:val="0"/>
                <w:sz w:val="18"/>
                <w:szCs w:val="18"/>
              </w:rPr>
            </w:pPr>
          </w:p>
        </w:tc>
        <w:tc>
          <w:tcPr>
            <w:tcW w:w="6520" w:type="dxa"/>
            <w:tcBorders>
              <w:top w:val="single" w:sz="8" w:space="0" w:color="auto"/>
              <w:bottom w:val="single" w:sz="8" w:space="0" w:color="auto"/>
            </w:tcBorders>
            <w:shd w:val="clear" w:color="auto" w:fill="auto"/>
          </w:tcPr>
          <w:p w:rsidR="00680A66" w:rsidRPr="00FD5BDB" w:rsidRDefault="00680A66" w:rsidP="00FD5BDB">
            <w:pPr>
              <w:spacing w:after="0" w:line="240" w:lineRule="auto"/>
              <w:jc w:val="both"/>
              <w:rPr>
                <w:rFonts w:ascii="Times New Roman" w:hAnsi="Times New Roman" w:cs="Times New Roman"/>
                <w:b/>
                <w:i w:val="0"/>
                <w:sz w:val="18"/>
                <w:szCs w:val="18"/>
              </w:rPr>
            </w:pPr>
          </w:p>
          <w:p w:rsidR="003B13AE" w:rsidRPr="000A5626" w:rsidRDefault="00A52092" w:rsidP="00FD5BDB">
            <w:pPr>
              <w:spacing w:after="0" w:line="240" w:lineRule="auto"/>
              <w:ind w:left="170"/>
              <w:jc w:val="both"/>
              <w:rPr>
                <w:rFonts w:ascii="Arial" w:hAnsi="Arial" w:cs="Arial"/>
                <w:b/>
                <w:i w:val="0"/>
              </w:rPr>
            </w:pPr>
            <w:r>
              <w:rPr>
                <w:rFonts w:ascii="Arial" w:hAnsi="Arial" w:cs="Arial"/>
                <w:b/>
                <w:bCs/>
                <w:lang w:val="en"/>
              </w:rPr>
              <w:t xml:space="preserve">Abstract </w:t>
            </w:r>
          </w:p>
          <w:p w:rsidR="00680A66" w:rsidRPr="00FD5BDB" w:rsidRDefault="00680A66" w:rsidP="00FD5BDB">
            <w:pPr>
              <w:pBdr>
                <w:bottom w:val="single" w:sz="8" w:space="1" w:color="auto"/>
              </w:pBdr>
              <w:spacing w:after="0" w:line="240" w:lineRule="auto"/>
              <w:ind w:left="170"/>
              <w:jc w:val="both"/>
              <w:rPr>
                <w:rFonts w:ascii="Times New Roman" w:hAnsi="Times New Roman" w:cs="Times New Roman"/>
                <w:b/>
                <w:i w:val="0"/>
                <w:sz w:val="18"/>
                <w:szCs w:val="18"/>
              </w:rPr>
            </w:pPr>
          </w:p>
          <w:p w:rsidR="00680A66" w:rsidRPr="00FD5BDB" w:rsidRDefault="00680A66" w:rsidP="00FD5BDB">
            <w:pPr>
              <w:spacing w:after="0" w:line="240" w:lineRule="auto"/>
              <w:ind w:left="170"/>
              <w:jc w:val="both"/>
              <w:rPr>
                <w:rFonts w:ascii="Times New Roman" w:hAnsi="Times New Roman" w:cs="Times New Roman"/>
                <w:b/>
                <w:i w:val="0"/>
                <w:sz w:val="18"/>
                <w:szCs w:val="18"/>
              </w:rPr>
            </w:pPr>
          </w:p>
          <w:p w:rsidR="00680A66" w:rsidRPr="00A52092" w:rsidRDefault="00A52092" w:rsidP="00A52092">
            <w:pPr>
              <w:pStyle w:val="NormalWeb"/>
              <w:shd w:val="clear" w:color="auto" w:fill="FFFFFF"/>
              <w:spacing w:before="0" w:beforeAutospacing="0" w:after="0"/>
              <w:jc w:val="both"/>
              <w:rPr>
                <w:lang w:val="id-ID"/>
              </w:rPr>
            </w:pPr>
            <w:r w:rsidRPr="00A52092">
              <w:rPr>
                <w:rFonts w:ascii="Arial" w:hAnsi="Arial" w:cs="Arial"/>
                <w:i/>
                <w:sz w:val="20"/>
                <w:szCs w:val="20"/>
                <w:lang w:val="id-ID"/>
              </w:rPr>
              <w:t>Meruya Selatan Subdistrict, West Jakarta is a densely populated area with very few green open spaces in every resident's house so that greening the community is not a priority. With the city of Jakarta being densely populated and the air being polluted, greening is really needed.The hydroponic farming method is an alternative for reforestation on limited land. The hydroponic farming method also makes a big contribution in improving people's lives and the economy. Transfer of knowledge through socialization activities of the hydroponic method as an agricultural method that is suitable for application on limited land. Transfer of knowledge through practical planting activities using the hydroponic method.</w:t>
            </w:r>
            <w:r w:rsidRPr="00A52092">
              <w:rPr>
                <w:rFonts w:ascii="Arial" w:hAnsi="Arial" w:cs="Arial"/>
                <w:i/>
                <w:sz w:val="20"/>
                <w:szCs w:val="20"/>
              </w:rPr>
              <w:t xml:space="preserve"> </w:t>
            </w:r>
            <w:r w:rsidRPr="00A52092">
              <w:rPr>
                <w:rFonts w:ascii="Arial" w:hAnsi="Arial" w:cs="Arial"/>
                <w:i/>
                <w:sz w:val="20"/>
                <w:szCs w:val="20"/>
                <w:lang w:val="id-ID"/>
              </w:rPr>
              <w:t>The output of this activity includes increasing understanding and skills in hydroponic methods, packaging hydroponic products, marketing hydroponic products digitally, calculating the cost of production and determining the selling price of hydroponic products. This activity also provides large, medium, small and simple hydroponic equipment for the community to use</w:t>
            </w:r>
            <w:r w:rsidR="00D72C0C" w:rsidRPr="00FD5BDB">
              <w:rPr>
                <w:bCs/>
                <w:sz w:val="18"/>
                <w:szCs w:val="18"/>
              </w:rPr>
              <w:t>.</w:t>
            </w:r>
            <w:r w:rsidR="00293F85" w:rsidRPr="00FD5BDB">
              <w:rPr>
                <w:bCs/>
                <w:sz w:val="18"/>
                <w:szCs w:val="18"/>
              </w:rPr>
              <w:t xml:space="preserve"> </w:t>
            </w:r>
          </w:p>
          <w:p w:rsidR="00A549D5" w:rsidRPr="00FD5BDB" w:rsidRDefault="00A549D5" w:rsidP="00FD5BDB">
            <w:pPr>
              <w:spacing w:after="0" w:line="240" w:lineRule="auto"/>
              <w:ind w:left="171" w:right="166"/>
              <w:jc w:val="both"/>
              <w:rPr>
                <w:rFonts w:ascii="Times New Roman" w:hAnsi="Times New Roman" w:cs="Times New Roman"/>
                <w:b/>
                <w:i w:val="0"/>
                <w:sz w:val="18"/>
                <w:szCs w:val="18"/>
              </w:rPr>
            </w:pPr>
          </w:p>
        </w:tc>
      </w:tr>
    </w:tbl>
    <w:p w:rsidR="00460851" w:rsidRPr="00460851" w:rsidRDefault="00460851" w:rsidP="00460851">
      <w:pPr>
        <w:spacing w:after="0" w:line="240" w:lineRule="auto"/>
        <w:jc w:val="both"/>
        <w:rPr>
          <w:rFonts w:ascii="Times New Roman" w:hAnsi="Times New Roman" w:cs="Times New Roman"/>
          <w:b/>
          <w:i w:val="0"/>
          <w:sz w:val="24"/>
          <w:szCs w:val="24"/>
        </w:rPr>
      </w:pPr>
    </w:p>
    <w:p w:rsidR="00BE15AD" w:rsidRPr="0027619A" w:rsidRDefault="00A52092" w:rsidP="00BE15AD">
      <w:pPr>
        <w:pStyle w:val="StyleAuthorBold"/>
        <w:spacing w:before="0" w:after="0"/>
        <w:rPr>
          <w:rFonts w:ascii="Arial" w:hAnsi="Arial" w:cs="Arial"/>
          <w:sz w:val="20"/>
          <w:szCs w:val="20"/>
          <w:lang w:val="id-ID"/>
        </w:rPr>
      </w:pPr>
      <w:r>
        <w:rPr>
          <w:rFonts w:ascii="Arial" w:hAnsi="Arial" w:cs="Arial"/>
          <w:sz w:val="20"/>
          <w:szCs w:val="20"/>
          <w:lang w:val="id-ID"/>
        </w:rPr>
        <w:t xml:space="preserve">Abstrak </w:t>
      </w:r>
    </w:p>
    <w:p w:rsidR="00A52092" w:rsidRPr="00A52092" w:rsidRDefault="00A52092" w:rsidP="00A52092">
      <w:pPr>
        <w:spacing w:after="0" w:line="240" w:lineRule="auto"/>
        <w:jc w:val="both"/>
        <w:rPr>
          <w:rFonts w:ascii="Arial" w:hAnsi="Arial" w:cs="Arial"/>
          <w:sz w:val="24"/>
          <w:szCs w:val="24"/>
          <w:lang w:eastAsia="id-ID" w:bidi="id-ID"/>
        </w:rPr>
      </w:pPr>
      <w:r w:rsidRPr="00A52092">
        <w:rPr>
          <w:rFonts w:ascii="Arial" w:hAnsi="Arial" w:cs="Arial"/>
          <w:sz w:val="24"/>
          <w:szCs w:val="24"/>
          <w:lang w:eastAsia="id-ID" w:bidi="id-ID"/>
        </w:rPr>
        <w:t>Kelurahan Meruya Selatan, Jakarta Barat</w:t>
      </w:r>
      <w:r w:rsidRPr="00A52092">
        <w:rPr>
          <w:rFonts w:ascii="Arial" w:hAnsi="Arial" w:cs="Arial"/>
          <w:sz w:val="24"/>
          <w:szCs w:val="24"/>
          <w:lang w:val="id-ID" w:eastAsia="id-ID" w:bidi="id-ID"/>
        </w:rPr>
        <w:t xml:space="preserve"> wilayah padat penduduk dengan kondisi di setiap rumah penduduknya sangat jarang ruang terbuka hijau</w:t>
      </w:r>
      <w:r w:rsidRPr="00A52092">
        <w:rPr>
          <w:rFonts w:ascii="Arial" w:hAnsi="Arial" w:cs="Arial"/>
          <w:sz w:val="24"/>
          <w:szCs w:val="24"/>
          <w:lang w:eastAsia="id-ID" w:bidi="id-ID"/>
        </w:rPr>
        <w:t xml:space="preserve"> </w:t>
      </w:r>
      <w:r w:rsidRPr="00A52092">
        <w:rPr>
          <w:rFonts w:ascii="Arial" w:hAnsi="Arial" w:cs="Arial"/>
          <w:sz w:val="24"/>
          <w:szCs w:val="24"/>
          <w:lang w:val="id-ID" w:eastAsia="id-ID" w:bidi="id-ID"/>
        </w:rPr>
        <w:t>sehingga penghijauan bagi masyarakat tidak menjadi prioritas.</w:t>
      </w:r>
      <w:r w:rsidRPr="00A52092">
        <w:rPr>
          <w:rFonts w:ascii="Arial" w:hAnsi="Arial" w:cs="Arial"/>
          <w:sz w:val="24"/>
          <w:szCs w:val="24"/>
          <w:lang w:eastAsia="id-ID" w:bidi="id-ID"/>
        </w:rPr>
        <w:t xml:space="preserve"> Dengan kondisi kota Jakarta yang padat penduduk dan udara yang sudah tercemar polusi, penghijauan sangatlah dibutuhkan. </w:t>
      </w:r>
    </w:p>
    <w:p w:rsidR="00A52092" w:rsidRPr="00A52092" w:rsidRDefault="00A52092" w:rsidP="00A52092">
      <w:pPr>
        <w:spacing w:after="0" w:line="240" w:lineRule="auto"/>
        <w:jc w:val="both"/>
        <w:rPr>
          <w:rFonts w:ascii="Arial" w:hAnsi="Arial" w:cs="Arial"/>
          <w:sz w:val="24"/>
          <w:szCs w:val="24"/>
          <w:lang w:eastAsia="id-ID" w:bidi="id-ID"/>
        </w:rPr>
      </w:pPr>
      <w:r w:rsidRPr="00A52092">
        <w:rPr>
          <w:rFonts w:ascii="Arial" w:hAnsi="Arial" w:cs="Arial"/>
          <w:sz w:val="24"/>
          <w:szCs w:val="24"/>
          <w:lang w:eastAsia="id-ID" w:bidi="id-ID"/>
        </w:rPr>
        <w:t xml:space="preserve">Metode pertanian hidroponik merupakan salah satu alternatif penghijauan di lahan terbatas. Metode pertanian hidroponik juga memberikan andil besar dalam meningkatkan kehidupan dan perekonomian masyarakat. Transfer pengetahuan melalui kegiatan sosialisasi metode hidroponik sebagai salah satu metode pertanian yang cocok diterapkan pada lahan terbatas. Transfer pengetahuan melalui kegiatan praktek penanaman dengan metode hidroponik. </w:t>
      </w:r>
    </w:p>
    <w:p w:rsidR="00BE15AD" w:rsidRPr="0027619A" w:rsidRDefault="00A52092" w:rsidP="00A52092">
      <w:pPr>
        <w:pStyle w:val="abstrak"/>
        <w:ind w:left="0"/>
        <w:rPr>
          <w:rFonts w:ascii="Arial" w:hAnsi="Arial" w:cs="Arial"/>
          <w:szCs w:val="20"/>
          <w:lang w:val="id-ID"/>
        </w:rPr>
      </w:pPr>
      <w:r w:rsidRPr="00A52092">
        <w:rPr>
          <w:rFonts w:ascii="Arial" w:hAnsi="Arial" w:cs="Arial"/>
          <w:sz w:val="24"/>
        </w:rPr>
        <w:t xml:space="preserve">Output dari kegiatan ini antara lain berupa </w:t>
      </w:r>
      <w:r w:rsidRPr="00A52092">
        <w:rPr>
          <w:rFonts w:ascii="Arial" w:hAnsi="Arial" w:cs="Arial"/>
          <w:color w:val="000000"/>
          <w:sz w:val="24"/>
        </w:rPr>
        <w:t>peningkatan pemahaman dan ketrampilan dalam metode hidroponik, pengemasan produk hidroponik, pemasaran produk hidroponik secara digital, penghitungan harga pokok produksi dan penentuan harga jual produk hidroponik. Kegiatan ini juga memberikan alat hidroponik besar, sedang, kecil dan sederhana untuk dimanfaatkan masyarakat</w:t>
      </w:r>
      <w:r>
        <w:rPr>
          <w:rFonts w:ascii="Arial" w:hAnsi="Arial" w:cs="Arial"/>
          <w:szCs w:val="20"/>
        </w:rPr>
        <w:t>.</w:t>
      </w:r>
    </w:p>
    <w:p w:rsidR="00A52092" w:rsidRDefault="00A52092" w:rsidP="00A52092">
      <w:pPr>
        <w:pStyle w:val="abstrak"/>
        <w:ind w:left="0"/>
        <w:rPr>
          <w:rFonts w:ascii="Arial" w:hAnsi="Arial" w:cs="Arial"/>
          <w:b/>
          <w:bCs/>
          <w:lang w:val="en"/>
        </w:rPr>
      </w:pPr>
      <w:r>
        <w:rPr>
          <w:rFonts w:ascii="Arial" w:hAnsi="Arial" w:cs="Arial"/>
          <w:b/>
          <w:i/>
          <w:szCs w:val="20"/>
          <w:lang w:val="id-ID"/>
        </w:rPr>
        <w:t>Kata Kunci: hidrophonik, pengemasan, harga pokok produksi</w:t>
      </w:r>
      <w:r w:rsidR="00BE15AD" w:rsidRPr="0027619A">
        <w:rPr>
          <w:rFonts w:ascii="Arial" w:hAnsi="Arial" w:cs="Arial"/>
          <w:b/>
          <w:szCs w:val="20"/>
          <w:lang w:val="id-ID"/>
        </w:rPr>
        <w:t>.</w:t>
      </w:r>
    </w:p>
    <w:p w:rsidR="00BE15AD" w:rsidRPr="00A52092" w:rsidRDefault="00A52092" w:rsidP="00A52092">
      <w:pPr>
        <w:suppressAutoHyphens w:val="0"/>
        <w:spacing w:after="0" w:line="240" w:lineRule="auto"/>
        <w:rPr>
          <w:rFonts w:ascii="Arial" w:eastAsia="SimSun" w:hAnsi="Arial" w:cs="Arial"/>
          <w:b/>
          <w:bCs/>
          <w:i w:val="0"/>
          <w:iCs w:val="0"/>
          <w:spacing w:val="-1"/>
          <w:szCs w:val="24"/>
          <w:lang w:val="en" w:bidi="ar-SA"/>
        </w:rPr>
      </w:pPr>
      <w:r>
        <w:rPr>
          <w:rFonts w:ascii="Arial" w:hAnsi="Arial" w:cs="Arial"/>
          <w:b/>
          <w:bCs/>
          <w:lang w:val="en"/>
        </w:rPr>
        <w:br w:type="page"/>
      </w:r>
    </w:p>
    <w:p w:rsidR="00E1047C" w:rsidRPr="00BE15AD" w:rsidRDefault="00BE15AD" w:rsidP="00BE15AD">
      <w:pPr>
        <w:spacing w:after="0" w:line="240" w:lineRule="auto"/>
        <w:jc w:val="both"/>
        <w:rPr>
          <w:rFonts w:ascii="Times New Roman" w:hAnsi="Times New Roman" w:cs="Times New Roman"/>
          <w:b/>
          <w:i w:val="0"/>
          <w:lang w:val="id-ID"/>
        </w:rPr>
      </w:pPr>
      <w:r w:rsidRPr="00BE15AD">
        <w:lastRenderedPageBreak/>
        <w:tab/>
      </w:r>
    </w:p>
    <w:p w:rsidR="00BE15AD" w:rsidRDefault="00BE15AD" w:rsidP="004F7B26">
      <w:pPr>
        <w:pStyle w:val="Heading1"/>
        <w:numPr>
          <w:ilvl w:val="0"/>
          <w:numId w:val="0"/>
        </w:numPr>
        <w:shd w:val="clear" w:color="auto" w:fill="auto"/>
        <w:spacing w:before="0" w:after="0" w:line="240" w:lineRule="auto"/>
        <w:jc w:val="both"/>
        <w:rPr>
          <w:rFonts w:ascii="Times New Roman" w:hAnsi="Times New Roman"/>
          <w:color w:val="auto"/>
          <w:sz w:val="24"/>
          <w:szCs w:val="24"/>
          <w:lang w:val="id-ID"/>
        </w:rPr>
      </w:pPr>
      <w:r w:rsidRPr="0027619A">
        <w:rPr>
          <w:rFonts w:ascii="Arial" w:hAnsi="Arial" w:cs="Arial"/>
          <w:bCs w:val="0"/>
          <w:i w:val="0"/>
          <w:iCs w:val="0"/>
          <w:color w:val="auto"/>
          <w:sz w:val="24"/>
          <w:szCs w:val="24"/>
          <w:lang w:val="id-ID"/>
        </w:rPr>
        <w:t>PENDAHULUAN</w:t>
      </w:r>
    </w:p>
    <w:p w:rsidR="004F7B26" w:rsidRPr="004F7B26" w:rsidRDefault="004F7B26" w:rsidP="004F7B26">
      <w:pPr>
        <w:spacing w:line="240" w:lineRule="auto"/>
        <w:rPr>
          <w:lang w:val="id-ID"/>
        </w:rPr>
      </w:pPr>
    </w:p>
    <w:p w:rsidR="00A52092" w:rsidRPr="00A52092" w:rsidRDefault="00A52092" w:rsidP="00A52092">
      <w:pPr>
        <w:spacing w:after="0" w:line="240" w:lineRule="auto"/>
        <w:ind w:right="49" w:firstLine="567"/>
        <w:jc w:val="both"/>
        <w:rPr>
          <w:rFonts w:ascii="Arial" w:hAnsi="Arial" w:cs="Arial"/>
          <w:i w:val="0"/>
          <w:sz w:val="24"/>
          <w:szCs w:val="24"/>
        </w:rPr>
      </w:pPr>
      <w:r w:rsidRPr="00A52092">
        <w:rPr>
          <w:rFonts w:ascii="Arial" w:hAnsi="Arial" w:cs="Arial"/>
          <w:i w:val="0"/>
          <w:sz w:val="24"/>
          <w:szCs w:val="24"/>
        </w:rPr>
        <w:t>Kelurahan Meruya Selatan</w:t>
      </w:r>
      <w:r w:rsidRPr="00A52092">
        <w:rPr>
          <w:rFonts w:ascii="Arial" w:hAnsi="Arial" w:cs="Arial"/>
          <w:i w:val="0"/>
          <w:sz w:val="24"/>
          <w:szCs w:val="24"/>
          <w:lang w:val="id-ID"/>
        </w:rPr>
        <w:t>,</w:t>
      </w:r>
      <w:r w:rsidRPr="00A52092">
        <w:rPr>
          <w:rFonts w:ascii="Arial" w:hAnsi="Arial" w:cs="Arial"/>
          <w:i w:val="0"/>
          <w:sz w:val="24"/>
          <w:szCs w:val="24"/>
        </w:rPr>
        <w:t xml:space="preserve"> Jakarta Barat </w:t>
      </w:r>
      <w:r w:rsidRPr="00A52092">
        <w:rPr>
          <w:rFonts w:ascii="Arial" w:hAnsi="Arial" w:cs="Arial"/>
          <w:i w:val="0"/>
          <w:sz w:val="24"/>
          <w:szCs w:val="24"/>
          <w:lang w:val="id-ID"/>
        </w:rPr>
        <w:t xml:space="preserve">merupakan </w:t>
      </w:r>
      <w:r w:rsidRPr="00A52092">
        <w:rPr>
          <w:rFonts w:ascii="Arial" w:hAnsi="Arial" w:cs="Arial"/>
          <w:i w:val="0"/>
          <w:sz w:val="24"/>
          <w:szCs w:val="24"/>
        </w:rPr>
        <w:t>kelurahan yang memiliki luas kedua terkecil dibandingkan dengan kelurahan lainnya di Kecamatan Kembangan (2.8 km²) dengan jumlah penduduk sebesar 50,735 jiwa dan didominasi oleh zona hunian dan beberapa zona campuran dan zona pelayanan umum dan sosial. Perkembangan area publik di kelurahan ini sangat rendah dibandingkan dengan kelurahan lainnya (www.bps.go.id, 2019).</w:t>
      </w:r>
    </w:p>
    <w:p w:rsidR="00A52092" w:rsidRPr="00A52092" w:rsidRDefault="00A52092" w:rsidP="00A52092">
      <w:pPr>
        <w:spacing w:after="0" w:line="240" w:lineRule="auto"/>
        <w:ind w:right="49" w:firstLine="567"/>
        <w:jc w:val="both"/>
        <w:rPr>
          <w:rFonts w:ascii="Arial" w:hAnsi="Arial" w:cs="Arial"/>
          <w:i w:val="0"/>
          <w:sz w:val="24"/>
          <w:szCs w:val="24"/>
        </w:rPr>
      </w:pPr>
      <w:r w:rsidRPr="00A52092">
        <w:rPr>
          <w:rFonts w:ascii="Arial" w:hAnsi="Arial" w:cs="Arial"/>
          <w:i w:val="0"/>
          <w:sz w:val="24"/>
          <w:szCs w:val="24"/>
        </w:rPr>
        <w:t xml:space="preserve">Wilayah Kelurahan Meruya Selatan merupakan wilayah padat penduduk dengan kondisi di setiap rumah penduduknya sangat jarang ruang terbuka hijau. </w:t>
      </w:r>
      <w:bookmarkStart w:id="0" w:name="_Hlk121734408"/>
      <w:r w:rsidRPr="00A52092">
        <w:rPr>
          <w:rFonts w:ascii="Arial" w:hAnsi="Arial" w:cs="Arial"/>
          <w:i w:val="0"/>
          <w:sz w:val="24"/>
          <w:szCs w:val="24"/>
        </w:rPr>
        <w:t xml:space="preserve">Hal ini disebabkan karena wilayah tersebut termasuk dalam wilayah komersil yang terletak di pusat kota administrasi Jakarta Barat sehingga penghijauan bagi masyarakat tidak menjadi prioritas. </w:t>
      </w:r>
      <w:bookmarkStart w:id="1" w:name="_Hlk121734498"/>
      <w:bookmarkEnd w:id="0"/>
      <w:r w:rsidRPr="00A52092">
        <w:rPr>
          <w:rFonts w:ascii="Arial" w:hAnsi="Arial" w:cs="Arial"/>
          <w:i w:val="0"/>
          <w:sz w:val="24"/>
          <w:szCs w:val="24"/>
        </w:rPr>
        <w:t xml:space="preserve">Dengan kondisi kota Jakarta yang padat penduduk dan udara yang sudah tercemar polusi, penghijauan sangatlah dibutuhkan. </w:t>
      </w:r>
      <w:bookmarkEnd w:id="1"/>
      <w:r w:rsidRPr="00A52092">
        <w:rPr>
          <w:rFonts w:ascii="Arial" w:hAnsi="Arial" w:cs="Arial"/>
          <w:i w:val="0"/>
          <w:sz w:val="24"/>
          <w:szCs w:val="24"/>
        </w:rPr>
        <w:t>Penghijauan mempunyai fungsi yang sangat penting dalam upaya meredam kenaikan gas rumah kaca penyebab utama pemanasan global dan perubahan iklim.</w:t>
      </w:r>
    </w:p>
    <w:p w:rsidR="00A52092" w:rsidRPr="00A52092" w:rsidRDefault="00A52092" w:rsidP="00A52092">
      <w:pPr>
        <w:spacing w:after="0" w:line="240" w:lineRule="auto"/>
        <w:ind w:firstLine="567"/>
        <w:jc w:val="both"/>
        <w:rPr>
          <w:rFonts w:ascii="Arial" w:hAnsi="Arial" w:cs="Arial"/>
          <w:i w:val="0"/>
          <w:sz w:val="24"/>
          <w:szCs w:val="24"/>
        </w:rPr>
      </w:pPr>
      <w:r w:rsidRPr="00A52092">
        <w:rPr>
          <w:rFonts w:ascii="Arial" w:hAnsi="Arial" w:cs="Arial"/>
          <w:i w:val="0"/>
          <w:sz w:val="24"/>
          <w:szCs w:val="24"/>
        </w:rPr>
        <w:t>Metode pertanian hidroponik juga merupakan salah satu alternatif penghijauan di lahan terbatas sebagai upaya mengatasi dampak pemanasan global dan perubahan iklim.</w:t>
      </w:r>
      <w:bookmarkStart w:id="2" w:name="_Hlk121734603"/>
      <w:r w:rsidRPr="00A52092">
        <w:rPr>
          <w:rFonts w:ascii="Arial" w:hAnsi="Arial" w:cs="Arial"/>
          <w:i w:val="0"/>
          <w:sz w:val="24"/>
          <w:szCs w:val="24"/>
        </w:rPr>
        <w:t xml:space="preserve"> Selain itu, metode pertanian hidroponik </w:t>
      </w:r>
      <w:r w:rsidRPr="00A52092">
        <w:rPr>
          <w:rFonts w:ascii="Arial" w:hAnsi="Arial" w:cs="Arial"/>
          <w:i w:val="0"/>
          <w:sz w:val="24"/>
          <w:szCs w:val="24"/>
          <w:lang w:val="id-ID"/>
        </w:rPr>
        <w:t xml:space="preserve">juga memberikan andil besar dalam </w:t>
      </w:r>
      <w:r w:rsidRPr="00A52092">
        <w:rPr>
          <w:rFonts w:ascii="Arial" w:hAnsi="Arial" w:cs="Arial"/>
          <w:i w:val="0"/>
          <w:sz w:val="24"/>
          <w:szCs w:val="24"/>
        </w:rPr>
        <w:t xml:space="preserve">meningkatkan kehidupan dan perekonomian masyarakat. </w:t>
      </w:r>
    </w:p>
    <w:p w:rsidR="00A52092" w:rsidRPr="00A52092" w:rsidRDefault="00A52092" w:rsidP="00A52092">
      <w:pPr>
        <w:pStyle w:val="NormalWeb"/>
        <w:shd w:val="clear" w:color="auto" w:fill="FFFFFF"/>
        <w:spacing w:before="0" w:beforeAutospacing="0" w:after="0" w:afterAutospacing="0"/>
        <w:ind w:firstLine="567"/>
        <w:jc w:val="both"/>
        <w:rPr>
          <w:rFonts w:ascii="Arial" w:eastAsia="Cambria" w:hAnsi="Arial" w:cs="Arial"/>
        </w:rPr>
      </w:pPr>
      <w:r w:rsidRPr="00A52092">
        <w:rPr>
          <w:rFonts w:ascii="Arial" w:eastAsia="Cambria" w:hAnsi="Arial" w:cs="Arial"/>
        </w:rPr>
        <w:t>Hasil pertanian hidroponik merupakan komoditas yang banyak diminati dan memiliki nilai jual yang lebih tinggi dibandingkan dengan hasil pertanian konvensional.</w:t>
      </w:r>
      <w:bookmarkEnd w:id="2"/>
      <w:r w:rsidRPr="00A52092">
        <w:rPr>
          <w:rFonts w:ascii="Arial" w:eastAsia="Cambria" w:hAnsi="Arial" w:cs="Arial"/>
        </w:rPr>
        <w:t xml:space="preserve"> Hal ini disebabkan karena produk pertanian hidroponik tidak mengandung pestisida dan bersifat alami serta adanya peningkatan kesadaran untuk hidup sehat sehingga terjadi peningkatan terhadap permintaan sayuran sehat dan berkualitas. Peningkatan permintaan ini menyebabkan peluang usaha di bidang pertanian hidroponik ini masih terbuka. </w:t>
      </w:r>
    </w:p>
    <w:p w:rsidR="00A52092" w:rsidRPr="00A52092" w:rsidRDefault="00A52092" w:rsidP="00A52092">
      <w:pPr>
        <w:pStyle w:val="NormalWeb"/>
        <w:shd w:val="clear" w:color="auto" w:fill="FFFFFF"/>
        <w:spacing w:before="0" w:beforeAutospacing="0" w:after="0" w:afterAutospacing="0"/>
        <w:ind w:firstLine="567"/>
        <w:jc w:val="both"/>
        <w:rPr>
          <w:rFonts w:ascii="Arial" w:eastAsia="Cambria" w:hAnsi="Arial" w:cs="Arial"/>
        </w:rPr>
      </w:pPr>
    </w:p>
    <w:p w:rsidR="00A52092" w:rsidRPr="00A52092" w:rsidRDefault="00A52092" w:rsidP="00A52092">
      <w:pPr>
        <w:spacing w:after="0" w:line="240" w:lineRule="auto"/>
        <w:jc w:val="both"/>
        <w:rPr>
          <w:rFonts w:ascii="Arial" w:hAnsi="Arial" w:cs="Arial"/>
          <w:b/>
          <w:bCs/>
          <w:i w:val="0"/>
          <w:sz w:val="24"/>
          <w:szCs w:val="24"/>
        </w:rPr>
      </w:pPr>
      <w:r w:rsidRPr="00A52092">
        <w:rPr>
          <w:rFonts w:ascii="Arial" w:hAnsi="Arial" w:cs="Arial"/>
          <w:b/>
          <w:bCs/>
          <w:i w:val="0"/>
          <w:sz w:val="24"/>
          <w:szCs w:val="24"/>
        </w:rPr>
        <w:t>Permasalahan</w:t>
      </w:r>
    </w:p>
    <w:p w:rsidR="00A52092" w:rsidRPr="00A52092" w:rsidRDefault="00A52092" w:rsidP="00A52092">
      <w:pPr>
        <w:spacing w:after="0" w:line="240" w:lineRule="auto"/>
        <w:ind w:firstLine="595"/>
        <w:jc w:val="both"/>
        <w:rPr>
          <w:rFonts w:ascii="Arial" w:hAnsi="Arial" w:cs="Arial"/>
          <w:i w:val="0"/>
          <w:sz w:val="24"/>
          <w:szCs w:val="24"/>
        </w:rPr>
      </w:pPr>
      <w:r w:rsidRPr="00A52092">
        <w:rPr>
          <w:rFonts w:ascii="Arial" w:hAnsi="Arial" w:cs="Arial"/>
          <w:i w:val="0"/>
          <w:sz w:val="24"/>
          <w:szCs w:val="24"/>
        </w:rPr>
        <w:t xml:space="preserve">Berdasarkan hasil koordinasi dengan mitra PKM, maka disepakati bersama dalam perumusan masalah yang menjadi prioritas utama untuk diselesaikan dan ditindaklanjuti adalah sebagai berikut (1) Metode pertanian di lahan terbatas, (2) </w:t>
      </w:r>
      <w:r w:rsidRPr="00A52092">
        <w:rPr>
          <w:rFonts w:ascii="Arial" w:eastAsia="Times New Roman" w:hAnsi="Arial" w:cs="Arial"/>
          <w:i w:val="0"/>
          <w:sz w:val="24"/>
          <w:szCs w:val="24"/>
        </w:rPr>
        <w:t>Pengemasan produk pertanian hidroponik sesuai dengan sifat alami produk, dan (3) Penghitungan harga pokok produksi</w:t>
      </w:r>
    </w:p>
    <w:p w:rsidR="00A52092" w:rsidRPr="00A52092" w:rsidRDefault="00A52092" w:rsidP="00A52092">
      <w:pPr>
        <w:pStyle w:val="ListParagraph"/>
        <w:spacing w:after="0" w:line="240" w:lineRule="auto"/>
        <w:ind w:left="0"/>
        <w:jc w:val="both"/>
        <w:rPr>
          <w:rFonts w:ascii="Arial" w:hAnsi="Arial" w:cs="Arial"/>
          <w:i w:val="0"/>
          <w:sz w:val="24"/>
          <w:szCs w:val="24"/>
          <w:lang w:val="id-ID"/>
        </w:rPr>
      </w:pPr>
    </w:p>
    <w:p w:rsidR="00A52092" w:rsidRPr="00A52092" w:rsidRDefault="00A52092" w:rsidP="00A52092">
      <w:pPr>
        <w:pStyle w:val="ListParagraph"/>
        <w:spacing w:after="0" w:line="240" w:lineRule="auto"/>
        <w:ind w:left="0"/>
        <w:jc w:val="both"/>
        <w:rPr>
          <w:rFonts w:ascii="Arial" w:hAnsi="Arial" w:cs="Arial"/>
          <w:b/>
          <w:i w:val="0"/>
          <w:sz w:val="24"/>
          <w:szCs w:val="24"/>
        </w:rPr>
      </w:pPr>
      <w:r w:rsidRPr="00A52092">
        <w:rPr>
          <w:rFonts w:ascii="Arial" w:hAnsi="Arial" w:cs="Arial"/>
          <w:b/>
          <w:i w:val="0"/>
          <w:sz w:val="24"/>
          <w:szCs w:val="24"/>
        </w:rPr>
        <w:t xml:space="preserve">Maksud &amp; </w:t>
      </w:r>
      <w:r w:rsidRPr="00A52092">
        <w:rPr>
          <w:rFonts w:ascii="Arial" w:hAnsi="Arial" w:cs="Arial"/>
          <w:b/>
          <w:i w:val="0"/>
          <w:sz w:val="24"/>
          <w:szCs w:val="24"/>
          <w:lang w:val="id-ID"/>
        </w:rPr>
        <w:t xml:space="preserve">Tujuan </w:t>
      </w:r>
    </w:p>
    <w:p w:rsidR="00A52092" w:rsidRPr="00A52092" w:rsidRDefault="00A52092" w:rsidP="00A52092">
      <w:pPr>
        <w:autoSpaceDE w:val="0"/>
        <w:autoSpaceDN w:val="0"/>
        <w:adjustRightInd w:val="0"/>
        <w:spacing w:after="0" w:line="240" w:lineRule="auto"/>
        <w:ind w:left="284" w:firstLine="283"/>
        <w:jc w:val="both"/>
        <w:rPr>
          <w:rFonts w:ascii="Arial" w:hAnsi="Arial" w:cs="Arial"/>
          <w:i w:val="0"/>
          <w:sz w:val="24"/>
          <w:szCs w:val="24"/>
        </w:rPr>
      </w:pPr>
      <w:r w:rsidRPr="00A52092">
        <w:rPr>
          <w:rFonts w:ascii="Arial" w:hAnsi="Arial" w:cs="Arial"/>
          <w:i w:val="0"/>
          <w:sz w:val="24"/>
          <w:szCs w:val="24"/>
        </w:rPr>
        <w:t>Secara umum tujuan kegiatan pengabdian masyarakat ini adalah:</w:t>
      </w:r>
    </w:p>
    <w:p w:rsidR="00A52092" w:rsidRPr="00A52092" w:rsidRDefault="00A52092" w:rsidP="00A52092">
      <w:pPr>
        <w:widowControl w:val="0"/>
        <w:numPr>
          <w:ilvl w:val="0"/>
          <w:numId w:val="6"/>
        </w:numPr>
        <w:suppressAutoHyphens w:val="0"/>
        <w:autoSpaceDE w:val="0"/>
        <w:autoSpaceDN w:val="0"/>
        <w:adjustRightInd w:val="0"/>
        <w:spacing w:after="0" w:line="240" w:lineRule="auto"/>
        <w:ind w:left="567" w:hanging="567"/>
        <w:jc w:val="both"/>
        <w:rPr>
          <w:rFonts w:ascii="Arial" w:hAnsi="Arial" w:cs="Arial"/>
          <w:i w:val="0"/>
          <w:sz w:val="24"/>
          <w:szCs w:val="24"/>
          <w:lang w:val="id-ID"/>
        </w:rPr>
      </w:pPr>
      <w:r w:rsidRPr="00A52092">
        <w:rPr>
          <w:rFonts w:ascii="Arial" w:hAnsi="Arial" w:cs="Arial"/>
          <w:i w:val="0"/>
          <w:sz w:val="24"/>
          <w:szCs w:val="24"/>
        </w:rPr>
        <w:t xml:space="preserve">Memberikan </w:t>
      </w:r>
      <w:r w:rsidRPr="00A52092">
        <w:rPr>
          <w:rFonts w:ascii="Arial" w:hAnsi="Arial" w:cs="Arial"/>
          <w:i w:val="0"/>
          <w:sz w:val="24"/>
          <w:szCs w:val="24"/>
          <w:lang w:val="id-ID"/>
        </w:rPr>
        <w:t xml:space="preserve">pelatihan </w:t>
      </w:r>
      <w:r w:rsidRPr="00A52092">
        <w:rPr>
          <w:rFonts w:ascii="Arial" w:hAnsi="Arial" w:cs="Arial"/>
          <w:i w:val="0"/>
          <w:sz w:val="24"/>
          <w:szCs w:val="24"/>
        </w:rPr>
        <w:t xml:space="preserve">metode hidroponik dengan menggunakan media tanam </w:t>
      </w:r>
      <w:r w:rsidRPr="00A52092">
        <w:rPr>
          <w:rFonts w:ascii="Arial" w:hAnsi="Arial" w:cs="Arial"/>
          <w:i w:val="0"/>
          <w:iCs w:val="0"/>
          <w:sz w:val="24"/>
          <w:szCs w:val="24"/>
        </w:rPr>
        <w:t>rockwool</w:t>
      </w:r>
      <w:r w:rsidRPr="00A52092">
        <w:rPr>
          <w:rFonts w:ascii="Arial" w:hAnsi="Arial" w:cs="Arial"/>
          <w:i w:val="0"/>
          <w:sz w:val="24"/>
          <w:szCs w:val="24"/>
        </w:rPr>
        <w:t xml:space="preserve"> untuk memanfaatkan lahan pekarangan yang terbatas</w:t>
      </w:r>
    </w:p>
    <w:p w:rsidR="00A52092" w:rsidRPr="00A52092" w:rsidRDefault="00A52092" w:rsidP="00A52092">
      <w:pPr>
        <w:widowControl w:val="0"/>
        <w:numPr>
          <w:ilvl w:val="0"/>
          <w:numId w:val="6"/>
        </w:numPr>
        <w:suppressAutoHyphens w:val="0"/>
        <w:autoSpaceDE w:val="0"/>
        <w:autoSpaceDN w:val="0"/>
        <w:adjustRightInd w:val="0"/>
        <w:spacing w:after="0" w:line="240" w:lineRule="auto"/>
        <w:ind w:left="567" w:hanging="567"/>
        <w:jc w:val="both"/>
        <w:rPr>
          <w:rFonts w:ascii="Arial" w:hAnsi="Arial" w:cs="Arial"/>
          <w:i w:val="0"/>
          <w:sz w:val="24"/>
          <w:szCs w:val="24"/>
          <w:lang w:val="id-ID"/>
        </w:rPr>
      </w:pPr>
      <w:r w:rsidRPr="00A52092">
        <w:rPr>
          <w:rFonts w:ascii="Arial" w:hAnsi="Arial" w:cs="Arial"/>
          <w:i w:val="0"/>
          <w:sz w:val="24"/>
          <w:szCs w:val="24"/>
        </w:rPr>
        <w:t xml:space="preserve">Memberikan pengetahuan mengenai kemasan yang tepat bagi dan cara pengemasan produk pertanian hidroponik sehingga meningkatkan nilai tambah produk </w:t>
      </w:r>
    </w:p>
    <w:p w:rsidR="00A52092" w:rsidRPr="00A52092" w:rsidRDefault="00A52092" w:rsidP="00A52092">
      <w:pPr>
        <w:widowControl w:val="0"/>
        <w:numPr>
          <w:ilvl w:val="0"/>
          <w:numId w:val="6"/>
        </w:numPr>
        <w:suppressAutoHyphens w:val="0"/>
        <w:autoSpaceDE w:val="0"/>
        <w:autoSpaceDN w:val="0"/>
        <w:adjustRightInd w:val="0"/>
        <w:spacing w:after="0" w:line="240" w:lineRule="auto"/>
        <w:ind w:left="567" w:hanging="567"/>
        <w:jc w:val="both"/>
        <w:rPr>
          <w:rFonts w:ascii="Arial" w:hAnsi="Arial" w:cs="Arial"/>
          <w:i w:val="0"/>
          <w:sz w:val="24"/>
          <w:szCs w:val="24"/>
          <w:lang w:val="id-ID"/>
        </w:rPr>
      </w:pPr>
      <w:r w:rsidRPr="00A52092">
        <w:rPr>
          <w:rFonts w:ascii="Arial" w:hAnsi="Arial" w:cs="Arial"/>
          <w:i w:val="0"/>
          <w:sz w:val="24"/>
          <w:szCs w:val="24"/>
        </w:rPr>
        <w:t>Memberikan pengetahuan mengenai media digital, berbagai media digital yang dapat digunakan untuk pemasaran produk serta pengelolaan media digital dalam branding</w:t>
      </w:r>
    </w:p>
    <w:p w:rsidR="00A52092" w:rsidRPr="00A52092" w:rsidRDefault="00A52092" w:rsidP="00A52092">
      <w:pPr>
        <w:widowControl w:val="0"/>
        <w:numPr>
          <w:ilvl w:val="0"/>
          <w:numId w:val="6"/>
        </w:numPr>
        <w:suppressAutoHyphens w:val="0"/>
        <w:autoSpaceDE w:val="0"/>
        <w:autoSpaceDN w:val="0"/>
        <w:adjustRightInd w:val="0"/>
        <w:spacing w:after="0" w:line="240" w:lineRule="auto"/>
        <w:ind w:left="567" w:hanging="567"/>
        <w:jc w:val="both"/>
        <w:rPr>
          <w:rFonts w:ascii="Arial" w:hAnsi="Arial" w:cs="Arial"/>
          <w:i w:val="0"/>
          <w:sz w:val="24"/>
          <w:szCs w:val="24"/>
          <w:lang w:val="id-ID"/>
        </w:rPr>
      </w:pPr>
      <w:r w:rsidRPr="00A52092">
        <w:rPr>
          <w:rFonts w:ascii="Arial" w:hAnsi="Arial" w:cs="Arial"/>
          <w:i w:val="0"/>
          <w:sz w:val="24"/>
          <w:szCs w:val="24"/>
        </w:rPr>
        <w:t>Memberikan pengetahuan mengenai perhitungan harga pokok produksi sehingga dapat menentukan harga jual guna meningkatkan keuntungan</w:t>
      </w:r>
    </w:p>
    <w:p w:rsidR="00A52092" w:rsidRPr="00A52092" w:rsidRDefault="00A52092" w:rsidP="00A52092">
      <w:pPr>
        <w:widowControl w:val="0"/>
        <w:autoSpaceDE w:val="0"/>
        <w:autoSpaceDN w:val="0"/>
        <w:adjustRightInd w:val="0"/>
        <w:spacing w:after="0" w:line="240" w:lineRule="auto"/>
        <w:jc w:val="both"/>
        <w:rPr>
          <w:rFonts w:ascii="Arial" w:hAnsi="Arial" w:cs="Arial"/>
          <w:i w:val="0"/>
          <w:sz w:val="24"/>
          <w:szCs w:val="24"/>
          <w:lang w:val="id-ID"/>
        </w:rPr>
      </w:pPr>
      <w:r w:rsidRPr="00A52092">
        <w:rPr>
          <w:rFonts w:ascii="Arial" w:hAnsi="Arial" w:cs="Arial"/>
          <w:i w:val="0"/>
          <w:sz w:val="24"/>
          <w:szCs w:val="24"/>
        </w:rPr>
        <w:lastRenderedPageBreak/>
        <w:t xml:space="preserve">  </w:t>
      </w:r>
    </w:p>
    <w:p w:rsidR="00A52092" w:rsidRPr="00A52092" w:rsidRDefault="00A52092" w:rsidP="00A52092">
      <w:pPr>
        <w:pStyle w:val="ListParagraph"/>
        <w:spacing w:after="0" w:line="240" w:lineRule="auto"/>
        <w:ind w:left="0"/>
        <w:jc w:val="both"/>
        <w:rPr>
          <w:rFonts w:ascii="Arial" w:hAnsi="Arial" w:cs="Arial"/>
          <w:b/>
          <w:i w:val="0"/>
          <w:sz w:val="24"/>
          <w:szCs w:val="24"/>
          <w:lang w:val="id-ID"/>
        </w:rPr>
      </w:pPr>
      <w:r w:rsidRPr="00A52092">
        <w:rPr>
          <w:rFonts w:ascii="Arial" w:hAnsi="Arial" w:cs="Arial"/>
          <w:b/>
          <w:i w:val="0"/>
          <w:sz w:val="24"/>
          <w:szCs w:val="24"/>
        </w:rPr>
        <w:t xml:space="preserve">Khalayak </w:t>
      </w:r>
      <w:r w:rsidRPr="00A52092">
        <w:rPr>
          <w:rFonts w:ascii="Arial" w:hAnsi="Arial" w:cs="Arial"/>
          <w:b/>
          <w:i w:val="0"/>
          <w:sz w:val="24"/>
          <w:szCs w:val="24"/>
          <w:lang w:val="id-ID"/>
        </w:rPr>
        <w:t xml:space="preserve">Sasaran </w:t>
      </w:r>
    </w:p>
    <w:p w:rsidR="00A52092" w:rsidRPr="00A52092" w:rsidRDefault="00A52092" w:rsidP="00A52092">
      <w:pPr>
        <w:pStyle w:val="ListParagraph"/>
        <w:spacing w:after="0" w:line="240" w:lineRule="auto"/>
        <w:ind w:left="0" w:firstLine="567"/>
        <w:jc w:val="both"/>
        <w:rPr>
          <w:rFonts w:ascii="Arial" w:hAnsi="Arial" w:cs="Arial"/>
          <w:i w:val="0"/>
          <w:sz w:val="24"/>
          <w:szCs w:val="24"/>
          <w:lang w:val="id-ID"/>
        </w:rPr>
      </w:pPr>
      <w:r w:rsidRPr="00A52092">
        <w:rPr>
          <w:rFonts w:ascii="Arial" w:hAnsi="Arial" w:cs="Arial"/>
          <w:i w:val="0"/>
          <w:sz w:val="24"/>
          <w:szCs w:val="24"/>
          <w:lang w:val="id-ID"/>
        </w:rPr>
        <w:t xml:space="preserve">Sasaran program ini adalah warga </w:t>
      </w:r>
      <w:r w:rsidRPr="00A52092">
        <w:rPr>
          <w:rFonts w:ascii="Arial" w:hAnsi="Arial" w:cs="Arial"/>
          <w:i w:val="0"/>
          <w:sz w:val="24"/>
          <w:szCs w:val="24"/>
        </w:rPr>
        <w:t>Kelurahan Meruya Selatan</w:t>
      </w:r>
      <w:r w:rsidRPr="00A52092">
        <w:rPr>
          <w:rFonts w:ascii="Arial" w:hAnsi="Arial" w:cs="Arial"/>
          <w:i w:val="0"/>
          <w:sz w:val="24"/>
          <w:szCs w:val="24"/>
          <w:lang w:val="id-ID"/>
        </w:rPr>
        <w:t xml:space="preserve">, Kecamatan </w:t>
      </w:r>
      <w:r w:rsidRPr="00A52092">
        <w:rPr>
          <w:rFonts w:ascii="Arial" w:hAnsi="Arial" w:cs="Arial"/>
          <w:i w:val="0"/>
          <w:sz w:val="24"/>
          <w:szCs w:val="24"/>
        </w:rPr>
        <w:t>Kembangan</w:t>
      </w:r>
      <w:r w:rsidRPr="00A52092">
        <w:rPr>
          <w:rFonts w:ascii="Arial" w:hAnsi="Arial" w:cs="Arial"/>
          <w:i w:val="0"/>
          <w:sz w:val="24"/>
          <w:szCs w:val="24"/>
          <w:lang w:val="id-ID"/>
        </w:rPr>
        <w:t xml:space="preserve">, </w:t>
      </w:r>
      <w:r w:rsidRPr="00A52092">
        <w:rPr>
          <w:rFonts w:ascii="Arial" w:hAnsi="Arial" w:cs="Arial"/>
          <w:i w:val="0"/>
          <w:sz w:val="24"/>
          <w:szCs w:val="24"/>
        </w:rPr>
        <w:t>Jakarta Barat</w:t>
      </w:r>
      <w:r w:rsidRPr="00A52092">
        <w:rPr>
          <w:rFonts w:ascii="Arial" w:hAnsi="Arial" w:cs="Arial"/>
          <w:i w:val="0"/>
          <w:sz w:val="24"/>
          <w:szCs w:val="24"/>
          <w:lang w:val="id-ID"/>
        </w:rPr>
        <w:t xml:space="preserve"> agar dapat </w:t>
      </w:r>
      <w:r w:rsidRPr="00A52092">
        <w:rPr>
          <w:rFonts w:ascii="Arial" w:hAnsi="Arial" w:cs="Arial"/>
          <w:i w:val="0"/>
          <w:sz w:val="24"/>
          <w:szCs w:val="24"/>
        </w:rPr>
        <w:t xml:space="preserve">mengimplementasikan metode hidroponik, </w:t>
      </w:r>
      <w:r w:rsidRPr="00A52092">
        <w:rPr>
          <w:rFonts w:ascii="Arial" w:hAnsi="Arial" w:cs="Arial"/>
          <w:i w:val="0"/>
          <w:sz w:val="24"/>
          <w:szCs w:val="24"/>
          <w:lang w:val="id-ID"/>
        </w:rPr>
        <w:t xml:space="preserve">meningkatkan </w:t>
      </w:r>
      <w:r w:rsidRPr="00A52092">
        <w:rPr>
          <w:rFonts w:ascii="Arial" w:hAnsi="Arial" w:cs="Arial"/>
          <w:i w:val="0"/>
          <w:sz w:val="24"/>
          <w:szCs w:val="24"/>
        </w:rPr>
        <w:t xml:space="preserve">nilai jual produk pertanian hidroponik, serta meningkatkan pendapatan dan perekonomian. </w:t>
      </w:r>
      <w:r w:rsidRPr="00A52092">
        <w:rPr>
          <w:rFonts w:ascii="Arial" w:hAnsi="Arial" w:cs="Arial"/>
          <w:i w:val="0"/>
          <w:sz w:val="24"/>
          <w:szCs w:val="24"/>
          <w:lang w:val="id-ID"/>
        </w:rPr>
        <w:t xml:space="preserve"> </w:t>
      </w:r>
    </w:p>
    <w:p w:rsidR="00A52092" w:rsidRPr="00A52092" w:rsidRDefault="00A52092" w:rsidP="00A52092">
      <w:pPr>
        <w:pStyle w:val="ListParagraph"/>
        <w:spacing w:after="0" w:line="240" w:lineRule="auto"/>
        <w:ind w:left="0"/>
        <w:jc w:val="both"/>
        <w:rPr>
          <w:rFonts w:ascii="Arial" w:hAnsi="Arial" w:cs="Arial"/>
          <w:b/>
          <w:i w:val="0"/>
          <w:sz w:val="24"/>
          <w:szCs w:val="24"/>
          <w:lang w:val="id-ID"/>
        </w:rPr>
      </w:pPr>
    </w:p>
    <w:p w:rsidR="00A52092" w:rsidRPr="00A52092" w:rsidRDefault="00A52092" w:rsidP="00A52092">
      <w:pPr>
        <w:pStyle w:val="ListParagraph"/>
        <w:spacing w:after="0" w:line="240" w:lineRule="auto"/>
        <w:ind w:left="0"/>
        <w:jc w:val="both"/>
        <w:rPr>
          <w:rFonts w:ascii="Arial" w:hAnsi="Arial" w:cs="Arial"/>
          <w:b/>
          <w:i w:val="0"/>
          <w:sz w:val="24"/>
          <w:szCs w:val="24"/>
        </w:rPr>
      </w:pPr>
      <w:r w:rsidRPr="00A52092">
        <w:rPr>
          <w:rFonts w:ascii="Arial" w:hAnsi="Arial" w:cs="Arial"/>
          <w:b/>
          <w:i w:val="0"/>
          <w:sz w:val="24"/>
          <w:szCs w:val="24"/>
        </w:rPr>
        <w:t>Target yang Ingin Dicapai</w:t>
      </w:r>
    </w:p>
    <w:p w:rsidR="00A52092" w:rsidRPr="00A52092" w:rsidRDefault="00A52092" w:rsidP="00A52092">
      <w:pPr>
        <w:widowControl w:val="0"/>
        <w:pBdr>
          <w:top w:val="nil"/>
          <w:left w:val="nil"/>
          <w:bottom w:val="nil"/>
          <w:right w:val="nil"/>
          <w:between w:val="nil"/>
        </w:pBdr>
        <w:spacing w:after="0" w:line="240" w:lineRule="auto"/>
        <w:ind w:firstLine="567"/>
        <w:jc w:val="both"/>
        <w:rPr>
          <w:rFonts w:ascii="Arial" w:hAnsi="Arial" w:cs="Arial"/>
          <w:i w:val="0"/>
          <w:color w:val="000000"/>
          <w:sz w:val="24"/>
          <w:szCs w:val="24"/>
        </w:rPr>
      </w:pPr>
      <w:r w:rsidRPr="00A52092">
        <w:rPr>
          <w:rFonts w:ascii="Arial" w:hAnsi="Arial" w:cs="Arial"/>
          <w:i w:val="0"/>
          <w:color w:val="000000"/>
          <w:sz w:val="24"/>
          <w:szCs w:val="24"/>
        </w:rPr>
        <w:t>Adapun target yang ingin dicapai dari kegiatan ini adalah.</w:t>
      </w:r>
    </w:p>
    <w:p w:rsidR="00A52092" w:rsidRPr="00A52092" w:rsidRDefault="00A52092" w:rsidP="00A52092">
      <w:pPr>
        <w:widowControl w:val="0"/>
        <w:numPr>
          <w:ilvl w:val="6"/>
          <w:numId w:val="7"/>
        </w:numPr>
        <w:pBdr>
          <w:top w:val="nil"/>
          <w:left w:val="nil"/>
          <w:bottom w:val="nil"/>
          <w:right w:val="nil"/>
          <w:between w:val="nil"/>
        </w:pBdr>
        <w:suppressAutoHyphens w:val="0"/>
        <w:spacing w:after="0" w:line="240" w:lineRule="auto"/>
        <w:ind w:left="284"/>
        <w:jc w:val="both"/>
        <w:rPr>
          <w:rFonts w:ascii="Arial" w:hAnsi="Arial" w:cs="Arial"/>
          <w:i w:val="0"/>
          <w:color w:val="000000"/>
          <w:sz w:val="24"/>
          <w:szCs w:val="24"/>
        </w:rPr>
      </w:pPr>
      <w:r w:rsidRPr="00A52092">
        <w:rPr>
          <w:rFonts w:ascii="Arial" w:hAnsi="Arial" w:cs="Arial"/>
          <w:i w:val="0"/>
          <w:color w:val="000000"/>
          <w:sz w:val="24"/>
          <w:szCs w:val="24"/>
        </w:rPr>
        <w:t>Peningkatan ketrampilan masyarakat dilakukan dengan cara memberikan 2 sesi pelatihan mengenai Teknik hidroponik secara offline</w:t>
      </w:r>
    </w:p>
    <w:p w:rsidR="00A52092" w:rsidRPr="00A52092" w:rsidRDefault="00A52092" w:rsidP="00A52092">
      <w:pPr>
        <w:widowControl w:val="0"/>
        <w:numPr>
          <w:ilvl w:val="6"/>
          <w:numId w:val="7"/>
        </w:numPr>
        <w:pBdr>
          <w:top w:val="nil"/>
          <w:left w:val="nil"/>
          <w:bottom w:val="nil"/>
          <w:right w:val="nil"/>
          <w:between w:val="nil"/>
        </w:pBdr>
        <w:suppressAutoHyphens w:val="0"/>
        <w:spacing w:after="0" w:line="240" w:lineRule="auto"/>
        <w:ind w:left="284"/>
        <w:jc w:val="both"/>
        <w:rPr>
          <w:rFonts w:ascii="Arial" w:hAnsi="Arial" w:cs="Arial"/>
          <w:i w:val="0"/>
          <w:color w:val="000000"/>
          <w:sz w:val="24"/>
          <w:szCs w:val="24"/>
        </w:rPr>
      </w:pPr>
      <w:r w:rsidRPr="00A52092">
        <w:rPr>
          <w:rFonts w:ascii="Arial" w:hAnsi="Arial" w:cs="Arial"/>
          <w:i w:val="0"/>
          <w:color w:val="000000"/>
          <w:sz w:val="24"/>
          <w:szCs w:val="24"/>
        </w:rPr>
        <w:t xml:space="preserve">Peningkatan pemahaman masyarakat mengenai perhitungan harga pokok penjualan secara online </w:t>
      </w:r>
    </w:p>
    <w:p w:rsidR="00A52092" w:rsidRPr="00A52092" w:rsidRDefault="00A52092" w:rsidP="00A52092">
      <w:pPr>
        <w:widowControl w:val="0"/>
        <w:numPr>
          <w:ilvl w:val="6"/>
          <w:numId w:val="7"/>
        </w:numPr>
        <w:pBdr>
          <w:top w:val="nil"/>
          <w:left w:val="nil"/>
          <w:bottom w:val="nil"/>
          <w:right w:val="nil"/>
          <w:between w:val="nil"/>
        </w:pBdr>
        <w:suppressAutoHyphens w:val="0"/>
        <w:spacing w:after="0" w:line="240" w:lineRule="auto"/>
        <w:ind w:left="284"/>
        <w:jc w:val="both"/>
        <w:rPr>
          <w:rFonts w:ascii="Arial" w:hAnsi="Arial" w:cs="Arial"/>
          <w:i w:val="0"/>
          <w:color w:val="000000"/>
          <w:sz w:val="24"/>
          <w:szCs w:val="24"/>
        </w:rPr>
      </w:pPr>
      <w:r w:rsidRPr="00A52092">
        <w:rPr>
          <w:rFonts w:ascii="Arial" w:hAnsi="Arial" w:cs="Arial"/>
          <w:i w:val="0"/>
          <w:color w:val="000000"/>
          <w:sz w:val="24"/>
          <w:szCs w:val="24"/>
        </w:rPr>
        <w:t xml:space="preserve">Peningkatan pemahaman masyarakat mengenai digital marketing dilakukan secara online </w:t>
      </w:r>
    </w:p>
    <w:p w:rsidR="00A52092" w:rsidRPr="00A52092" w:rsidRDefault="00A52092" w:rsidP="00A52092">
      <w:pPr>
        <w:widowControl w:val="0"/>
        <w:numPr>
          <w:ilvl w:val="6"/>
          <w:numId w:val="7"/>
        </w:numPr>
        <w:pBdr>
          <w:top w:val="nil"/>
          <w:left w:val="nil"/>
          <w:bottom w:val="nil"/>
          <w:right w:val="nil"/>
          <w:between w:val="nil"/>
        </w:pBdr>
        <w:suppressAutoHyphens w:val="0"/>
        <w:spacing w:after="0" w:line="240" w:lineRule="auto"/>
        <w:ind w:left="284"/>
        <w:jc w:val="both"/>
        <w:rPr>
          <w:rFonts w:ascii="Arial" w:hAnsi="Arial" w:cs="Arial"/>
          <w:i w:val="0"/>
          <w:color w:val="000000"/>
          <w:sz w:val="24"/>
          <w:szCs w:val="24"/>
        </w:rPr>
      </w:pPr>
      <w:r w:rsidRPr="00A52092">
        <w:rPr>
          <w:rFonts w:ascii="Arial" w:hAnsi="Arial" w:cs="Arial"/>
          <w:i w:val="0"/>
          <w:color w:val="000000"/>
          <w:sz w:val="24"/>
          <w:szCs w:val="24"/>
        </w:rPr>
        <w:t>Peningkatan ketrampilan masyarakat melakukan packaging produk hidroponik dilakukan secara offline</w:t>
      </w:r>
    </w:p>
    <w:p w:rsidR="00A52092" w:rsidRPr="00A52092" w:rsidRDefault="00A52092" w:rsidP="00A52092">
      <w:pPr>
        <w:widowControl w:val="0"/>
        <w:pBdr>
          <w:top w:val="nil"/>
          <w:left w:val="nil"/>
          <w:bottom w:val="nil"/>
          <w:right w:val="nil"/>
          <w:between w:val="nil"/>
        </w:pBdr>
        <w:spacing w:after="0" w:line="240" w:lineRule="auto"/>
        <w:ind w:left="284"/>
        <w:jc w:val="both"/>
        <w:rPr>
          <w:rFonts w:ascii="Arial" w:hAnsi="Arial" w:cs="Arial"/>
          <w:i w:val="0"/>
          <w:color w:val="000000"/>
          <w:sz w:val="24"/>
          <w:szCs w:val="24"/>
        </w:rPr>
      </w:pPr>
    </w:p>
    <w:p w:rsidR="00A52092" w:rsidRPr="00A52092" w:rsidRDefault="00A52092" w:rsidP="00A52092">
      <w:pPr>
        <w:pStyle w:val="ListParagraph"/>
        <w:spacing w:after="0" w:line="240" w:lineRule="auto"/>
        <w:ind w:left="0"/>
        <w:jc w:val="both"/>
        <w:rPr>
          <w:rFonts w:ascii="Arial" w:hAnsi="Arial" w:cs="Arial"/>
          <w:b/>
          <w:i w:val="0"/>
          <w:sz w:val="24"/>
          <w:szCs w:val="24"/>
        </w:rPr>
      </w:pPr>
      <w:r w:rsidRPr="00A52092">
        <w:rPr>
          <w:rFonts w:ascii="Arial" w:hAnsi="Arial" w:cs="Arial"/>
          <w:b/>
          <w:i w:val="0"/>
          <w:sz w:val="24"/>
          <w:szCs w:val="24"/>
        </w:rPr>
        <w:t>Profil Kelurahan</w:t>
      </w:r>
    </w:p>
    <w:p w:rsidR="00BE15AD" w:rsidRPr="00FD5BDB" w:rsidRDefault="00A52092" w:rsidP="00A52092">
      <w:pPr>
        <w:pStyle w:val="BodyText"/>
        <w:spacing w:after="0" w:line="240" w:lineRule="auto"/>
        <w:ind w:firstLine="720"/>
        <w:rPr>
          <w:rFonts w:ascii="Times New Roman" w:hAnsi="Times New Roman" w:cs="Times New Roman"/>
          <w:i w:val="0"/>
          <w:iCs w:val="0"/>
          <w:sz w:val="24"/>
          <w:szCs w:val="24"/>
          <w:lang w:val="id-ID"/>
        </w:rPr>
      </w:pPr>
      <w:r w:rsidRPr="00A52092">
        <w:rPr>
          <w:rFonts w:ascii="Arial" w:hAnsi="Arial" w:cs="Arial"/>
          <w:bCs/>
          <w:i w:val="0"/>
          <w:sz w:val="24"/>
          <w:szCs w:val="24"/>
        </w:rPr>
        <w:t xml:space="preserve"> Kelurahan Meruya Selatan memiliki luas 2,80 km2 dengan kepadatan penduduk 1.227 jiwa/km2, jumlah RT 84, RW 11 dan Kepala Keluarga 10.882. Keluraan ini berbatasan dengan Kelurahan Meruya Utara di sebelah utara, Kelurahan Karang Tengah di sebelah barat, Kelurahan Srengseng di sebelah timur dan Kelurahan Joglo di sebelah selatan. Lebih lanjut, Kelurahan Meruya Selatan dihuni oleh 34.361 penduduk yang terbagi dari 17.294 laki-laki dan 17.067 perempuan dengan gender rasio 101,33</w:t>
      </w:r>
      <w:r w:rsidR="00BE15AD" w:rsidRPr="00FD5BDB">
        <w:rPr>
          <w:rFonts w:ascii="Times New Roman" w:hAnsi="Times New Roman" w:cs="Times New Roman"/>
          <w:i w:val="0"/>
          <w:iCs w:val="0"/>
          <w:sz w:val="24"/>
          <w:szCs w:val="24"/>
          <w:lang w:val="id-ID"/>
        </w:rPr>
        <w:t xml:space="preserve">. </w:t>
      </w:r>
    </w:p>
    <w:p w:rsidR="00BE15AD" w:rsidRPr="00670566" w:rsidRDefault="00BE15AD" w:rsidP="004F7B26">
      <w:pPr>
        <w:pStyle w:val="BodyText"/>
        <w:spacing w:after="0" w:line="240" w:lineRule="auto"/>
        <w:jc w:val="both"/>
        <w:rPr>
          <w:rFonts w:ascii="Times New Roman" w:hAnsi="Times New Roman" w:cs="Times New Roman"/>
          <w:i w:val="0"/>
          <w:iCs w:val="0"/>
          <w:sz w:val="24"/>
          <w:szCs w:val="24"/>
          <w:lang w:val="id-ID"/>
        </w:rPr>
      </w:pPr>
    </w:p>
    <w:p w:rsidR="00BE15AD" w:rsidRDefault="00BE15AD" w:rsidP="004F7B26">
      <w:pPr>
        <w:pStyle w:val="BodyText"/>
        <w:spacing w:after="0" w:line="240" w:lineRule="auto"/>
        <w:rPr>
          <w:rFonts w:ascii="Arial" w:hAnsi="Arial" w:cs="Arial"/>
          <w:b/>
          <w:i w:val="0"/>
          <w:iCs w:val="0"/>
          <w:sz w:val="24"/>
          <w:szCs w:val="24"/>
        </w:rPr>
      </w:pPr>
      <w:r w:rsidRPr="00670566">
        <w:rPr>
          <w:rFonts w:ascii="Arial" w:hAnsi="Arial" w:cs="Arial"/>
          <w:b/>
          <w:i w:val="0"/>
          <w:iCs w:val="0"/>
          <w:sz w:val="24"/>
          <w:szCs w:val="24"/>
          <w:lang w:val="id-ID"/>
        </w:rPr>
        <w:t>METODE</w:t>
      </w:r>
      <w:r w:rsidR="00A52092">
        <w:rPr>
          <w:rFonts w:ascii="Arial" w:hAnsi="Arial" w:cs="Arial"/>
          <w:b/>
          <w:i w:val="0"/>
          <w:iCs w:val="0"/>
          <w:sz w:val="24"/>
          <w:szCs w:val="24"/>
        </w:rPr>
        <w:t xml:space="preserve"> </w:t>
      </w:r>
    </w:p>
    <w:p w:rsidR="004F7B26" w:rsidRPr="00670566" w:rsidRDefault="004F7B26" w:rsidP="004F7B26">
      <w:pPr>
        <w:pStyle w:val="BodyText"/>
        <w:spacing w:after="0" w:line="240" w:lineRule="auto"/>
        <w:rPr>
          <w:rFonts w:ascii="Arial" w:hAnsi="Arial" w:cs="Arial"/>
          <w:b/>
          <w:i w:val="0"/>
          <w:iCs w:val="0"/>
          <w:sz w:val="24"/>
          <w:szCs w:val="24"/>
        </w:rPr>
      </w:pPr>
    </w:p>
    <w:p w:rsidR="00A52092" w:rsidRPr="00A52092" w:rsidRDefault="00A52092" w:rsidP="00A52092">
      <w:pPr>
        <w:pStyle w:val="NormalWeb"/>
        <w:spacing w:before="0" w:beforeAutospacing="0" w:after="0" w:afterAutospacing="0"/>
        <w:ind w:firstLine="567"/>
        <w:jc w:val="both"/>
        <w:rPr>
          <w:rFonts w:ascii="Arial" w:hAnsi="Arial" w:cs="Arial"/>
        </w:rPr>
      </w:pPr>
      <w:r w:rsidRPr="00A52092">
        <w:rPr>
          <w:rFonts w:ascii="Arial" w:hAnsi="Arial" w:cs="Arial"/>
        </w:rPr>
        <w:t xml:space="preserve">Tahapan untuk melaksanakan solusi yang diajukan oleh tim pengusul kegiatan pengabdian masyarakat, diawali dengan kegiatan diskusi dengan mitra untuk merumuskan solusi yang dinilai tepat diimplementasikan dalam kurun waktu program kegiatan pengabdian masyarakat. Dari hasil diskusi tersebut kemudian dituangkan dalam langkah-langkah konkrit untuk pelaksanaan program sebagai berikut: </w:t>
      </w:r>
    </w:p>
    <w:p w:rsidR="00A52092" w:rsidRPr="00A52092" w:rsidRDefault="000310DC" w:rsidP="00A52092">
      <w:pPr>
        <w:pStyle w:val="NormalWeb"/>
        <w:spacing w:before="0" w:beforeAutospacing="0" w:after="0" w:afterAutospacing="0"/>
        <w:ind w:firstLine="567"/>
        <w:jc w:val="both"/>
        <w:rPr>
          <w:rFonts w:ascii="Arial" w:hAnsi="Arial" w:cs="Arial"/>
        </w:rPr>
      </w:pPr>
      <w:r w:rsidRPr="00A52092">
        <w:rPr>
          <w:rFonts w:ascii="Arial" w:hAnsi="Arial" w:cs="Arial"/>
          <w:noProof/>
        </w:rPr>
        <w:drawing>
          <wp:anchor distT="0" distB="0" distL="114300" distR="114300" simplePos="0" relativeHeight="251658240" behindDoc="0" locked="0" layoutInCell="1" allowOverlap="1" wp14:anchorId="67AEF1F5" wp14:editId="3D8543C2">
            <wp:simplePos x="0" y="0"/>
            <wp:positionH relativeFrom="column">
              <wp:posOffset>1113275</wp:posOffset>
            </wp:positionH>
            <wp:positionV relativeFrom="paragraph">
              <wp:posOffset>86995</wp:posOffset>
            </wp:positionV>
            <wp:extent cx="3113405" cy="1617345"/>
            <wp:effectExtent l="0" t="0" r="0" b="1905"/>
            <wp:wrapThrough wrapText="bothSides">
              <wp:wrapPolygon edited="0">
                <wp:start x="0" y="0"/>
                <wp:lineTo x="0" y="21371"/>
                <wp:lineTo x="21411" y="21371"/>
                <wp:lineTo x="2141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3405" cy="1617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2092" w:rsidRPr="00A52092" w:rsidRDefault="00A52092" w:rsidP="00A52092">
      <w:pPr>
        <w:pStyle w:val="NormalWeb"/>
        <w:spacing w:before="0" w:beforeAutospacing="0" w:after="0" w:afterAutospacing="0"/>
        <w:ind w:firstLine="567"/>
        <w:jc w:val="center"/>
        <w:rPr>
          <w:rFonts w:ascii="Arial" w:hAnsi="Arial" w:cs="Arial"/>
        </w:rPr>
      </w:pPr>
    </w:p>
    <w:p w:rsidR="00A52092" w:rsidRPr="00A52092" w:rsidRDefault="00A52092" w:rsidP="00A52092">
      <w:pPr>
        <w:pStyle w:val="NormalWeb"/>
        <w:spacing w:before="0" w:beforeAutospacing="0" w:after="0" w:afterAutospacing="0"/>
        <w:ind w:firstLine="567"/>
        <w:jc w:val="both"/>
        <w:rPr>
          <w:rFonts w:ascii="Arial" w:hAnsi="Arial" w:cs="Arial"/>
        </w:rPr>
      </w:pPr>
    </w:p>
    <w:p w:rsidR="000310DC" w:rsidRDefault="000310DC" w:rsidP="000310DC">
      <w:pPr>
        <w:suppressAutoHyphens w:val="0"/>
        <w:spacing w:after="0" w:line="240" w:lineRule="auto"/>
        <w:ind w:left="567"/>
        <w:jc w:val="both"/>
        <w:rPr>
          <w:rFonts w:ascii="Arial" w:hAnsi="Arial" w:cs="Arial"/>
          <w:i w:val="0"/>
          <w:sz w:val="24"/>
          <w:szCs w:val="24"/>
        </w:rPr>
      </w:pPr>
    </w:p>
    <w:p w:rsidR="000310DC" w:rsidRDefault="000310DC" w:rsidP="000310DC">
      <w:pPr>
        <w:suppressAutoHyphens w:val="0"/>
        <w:spacing w:after="0" w:line="240" w:lineRule="auto"/>
        <w:ind w:left="567"/>
        <w:jc w:val="both"/>
        <w:rPr>
          <w:rFonts w:ascii="Arial" w:hAnsi="Arial" w:cs="Arial"/>
          <w:i w:val="0"/>
          <w:sz w:val="24"/>
          <w:szCs w:val="24"/>
        </w:rPr>
      </w:pPr>
    </w:p>
    <w:p w:rsidR="000310DC" w:rsidRDefault="000310DC" w:rsidP="000310DC">
      <w:pPr>
        <w:suppressAutoHyphens w:val="0"/>
        <w:spacing w:after="0" w:line="240" w:lineRule="auto"/>
        <w:ind w:left="567"/>
        <w:jc w:val="both"/>
        <w:rPr>
          <w:rFonts w:ascii="Arial" w:hAnsi="Arial" w:cs="Arial"/>
          <w:i w:val="0"/>
          <w:sz w:val="24"/>
          <w:szCs w:val="24"/>
        </w:rPr>
      </w:pPr>
    </w:p>
    <w:p w:rsidR="000310DC" w:rsidRDefault="000310DC" w:rsidP="000310DC">
      <w:pPr>
        <w:suppressAutoHyphens w:val="0"/>
        <w:spacing w:after="0" w:line="240" w:lineRule="auto"/>
        <w:ind w:left="567"/>
        <w:jc w:val="both"/>
        <w:rPr>
          <w:rFonts w:ascii="Arial" w:hAnsi="Arial" w:cs="Arial"/>
          <w:i w:val="0"/>
          <w:sz w:val="24"/>
          <w:szCs w:val="24"/>
        </w:rPr>
      </w:pPr>
    </w:p>
    <w:p w:rsidR="000310DC" w:rsidRDefault="000310DC" w:rsidP="000310DC">
      <w:pPr>
        <w:suppressAutoHyphens w:val="0"/>
        <w:spacing w:after="0" w:line="240" w:lineRule="auto"/>
        <w:ind w:left="567"/>
        <w:jc w:val="both"/>
        <w:rPr>
          <w:rFonts w:ascii="Arial" w:hAnsi="Arial" w:cs="Arial"/>
          <w:i w:val="0"/>
          <w:sz w:val="24"/>
          <w:szCs w:val="24"/>
        </w:rPr>
      </w:pPr>
    </w:p>
    <w:p w:rsidR="000310DC" w:rsidRDefault="000310DC" w:rsidP="000310DC">
      <w:pPr>
        <w:suppressAutoHyphens w:val="0"/>
        <w:spacing w:after="0" w:line="240" w:lineRule="auto"/>
        <w:ind w:left="567"/>
        <w:jc w:val="both"/>
        <w:rPr>
          <w:rFonts w:ascii="Arial" w:hAnsi="Arial" w:cs="Arial"/>
          <w:i w:val="0"/>
          <w:sz w:val="24"/>
          <w:szCs w:val="24"/>
        </w:rPr>
      </w:pPr>
    </w:p>
    <w:p w:rsidR="000310DC" w:rsidRDefault="000310DC" w:rsidP="000310DC">
      <w:pPr>
        <w:suppressAutoHyphens w:val="0"/>
        <w:spacing w:after="0" w:line="240" w:lineRule="auto"/>
        <w:jc w:val="both"/>
        <w:rPr>
          <w:rFonts w:ascii="Arial" w:hAnsi="Arial" w:cs="Arial"/>
          <w:i w:val="0"/>
          <w:sz w:val="24"/>
          <w:szCs w:val="24"/>
        </w:rPr>
      </w:pPr>
    </w:p>
    <w:p w:rsidR="00A52092" w:rsidRPr="00A52092" w:rsidRDefault="00A52092" w:rsidP="000310DC">
      <w:pPr>
        <w:suppressAutoHyphens w:val="0"/>
        <w:spacing w:after="0" w:line="240" w:lineRule="auto"/>
        <w:jc w:val="both"/>
        <w:rPr>
          <w:rFonts w:ascii="Arial" w:eastAsia="Times New Roman" w:hAnsi="Arial" w:cs="Arial"/>
          <w:i w:val="0"/>
          <w:sz w:val="24"/>
          <w:szCs w:val="24"/>
        </w:rPr>
      </w:pPr>
      <w:r w:rsidRPr="00A52092">
        <w:rPr>
          <w:rFonts w:ascii="Arial" w:hAnsi="Arial" w:cs="Arial"/>
          <w:i w:val="0"/>
          <w:sz w:val="24"/>
          <w:szCs w:val="24"/>
        </w:rPr>
        <w:t xml:space="preserve">Permasalahan </w:t>
      </w:r>
      <w:r w:rsidRPr="00A52092">
        <w:rPr>
          <w:rFonts w:ascii="Arial" w:eastAsia="Times New Roman" w:hAnsi="Arial" w:cs="Arial"/>
          <w:i w:val="0"/>
          <w:sz w:val="24"/>
          <w:szCs w:val="24"/>
        </w:rPr>
        <w:t xml:space="preserve">metode pertanian di lahan terbatas belum diketahui oleh Mitra sehingga Mitra tidak dapat menentukan dan mempraktekkan metode pertanian di lahan terbatas. Metode yang digunakan untuk mengatasi permasalahan ini adalah sosialisasi mengenai metode yang cocok diterapkan pada lahan terbatas, yaitu </w:t>
      </w:r>
      <w:r w:rsidRPr="00A52092">
        <w:rPr>
          <w:rFonts w:ascii="Arial" w:eastAsia="Times New Roman" w:hAnsi="Arial" w:cs="Arial"/>
          <w:i w:val="0"/>
          <w:sz w:val="24"/>
          <w:szCs w:val="24"/>
        </w:rPr>
        <w:lastRenderedPageBreak/>
        <w:t xml:space="preserve">metode hidroponik serta mempraktekkan secara langsung cara bertanam dengan menggunakan metode ini. </w:t>
      </w:r>
    </w:p>
    <w:p w:rsidR="00A52092" w:rsidRPr="00A52092" w:rsidRDefault="00A52092" w:rsidP="00A52092">
      <w:pPr>
        <w:pStyle w:val="NormalWeb"/>
        <w:spacing w:before="0" w:beforeAutospacing="0" w:after="0" w:afterAutospacing="0"/>
        <w:ind w:left="567"/>
        <w:jc w:val="both"/>
        <w:rPr>
          <w:rFonts w:ascii="Arial" w:hAnsi="Arial" w:cs="Arial"/>
        </w:rPr>
      </w:pPr>
    </w:p>
    <w:p w:rsidR="00A52092" w:rsidRPr="00A52092" w:rsidRDefault="00A52092" w:rsidP="00A52092">
      <w:pPr>
        <w:spacing w:after="0" w:line="240" w:lineRule="auto"/>
        <w:ind w:firstLine="567"/>
        <w:jc w:val="both"/>
        <w:rPr>
          <w:rFonts w:ascii="Arial" w:eastAsia="Times New Roman" w:hAnsi="Arial" w:cs="Arial"/>
          <w:i w:val="0"/>
          <w:sz w:val="24"/>
          <w:szCs w:val="24"/>
          <w:lang w:val="en-ID"/>
        </w:rPr>
      </w:pPr>
      <w:r w:rsidRPr="00A52092">
        <w:rPr>
          <w:rFonts w:ascii="Arial" w:eastAsia="Times New Roman" w:hAnsi="Arial" w:cs="Arial"/>
          <w:i w:val="0"/>
          <w:sz w:val="24"/>
          <w:szCs w:val="24"/>
          <w:lang w:val="en-ID"/>
        </w:rPr>
        <w:t xml:space="preserve">Berdasarkan hasil diskusi dan koordinasi dengan Mitra maka disepakati bahwa mitra akan berpartisipasi aktif dalam mengikuti seluruh program pengabdian masyarakat dalam kegiatan sosialisasi dan praktek langsung serta Mitra berkontribusi dalam hal penyediaan tempat (RPTRA dan lapangan olah raga </w:t>
      </w:r>
      <w:r w:rsidRPr="00A52092">
        <w:rPr>
          <w:rFonts w:ascii="Arial" w:eastAsia="Times New Roman" w:hAnsi="Arial" w:cs="Arial"/>
          <w:i w:val="0"/>
          <w:iCs w:val="0"/>
          <w:sz w:val="24"/>
          <w:szCs w:val="24"/>
          <w:lang w:val="en-ID"/>
        </w:rPr>
        <w:t>outdoor</w:t>
      </w:r>
      <w:r w:rsidRPr="00A52092">
        <w:rPr>
          <w:rFonts w:ascii="Arial" w:eastAsia="Times New Roman" w:hAnsi="Arial" w:cs="Arial"/>
          <w:i w:val="0"/>
          <w:sz w:val="24"/>
          <w:szCs w:val="24"/>
          <w:lang w:val="en-ID"/>
        </w:rPr>
        <w:t xml:space="preserve">) untuk pelaksanaan program, </w:t>
      </w:r>
      <w:r w:rsidRPr="00A52092">
        <w:rPr>
          <w:rFonts w:ascii="Arial" w:eastAsia="Times New Roman" w:hAnsi="Arial" w:cs="Arial"/>
          <w:i w:val="0"/>
          <w:iCs w:val="0"/>
          <w:sz w:val="24"/>
          <w:szCs w:val="24"/>
          <w:lang w:val="en-ID"/>
        </w:rPr>
        <w:t>sound system</w:t>
      </w:r>
      <w:r w:rsidRPr="00A52092">
        <w:rPr>
          <w:rFonts w:ascii="Arial" w:eastAsia="Times New Roman" w:hAnsi="Arial" w:cs="Arial"/>
          <w:i w:val="0"/>
          <w:sz w:val="24"/>
          <w:szCs w:val="24"/>
          <w:lang w:val="en-ID"/>
        </w:rPr>
        <w:t xml:space="preserve">, dan data/dokumen yang diperlukan untuk menunjang keberhasilan program PkM. Mitra berkomitmen kuat untuk menjalankan program PkM dengan baik agar target yang telah direncanakan bisa terwujud. </w:t>
      </w:r>
    </w:p>
    <w:p w:rsidR="00A52092" w:rsidRPr="00A52092" w:rsidRDefault="00A52092" w:rsidP="00A52092">
      <w:pPr>
        <w:spacing w:after="0" w:line="240" w:lineRule="auto"/>
        <w:jc w:val="both"/>
        <w:rPr>
          <w:rFonts w:ascii="Arial" w:hAnsi="Arial" w:cs="Arial"/>
          <w:b/>
          <w:bCs/>
          <w:i w:val="0"/>
          <w:sz w:val="24"/>
          <w:szCs w:val="24"/>
        </w:rPr>
      </w:pPr>
    </w:p>
    <w:p w:rsidR="00BE15AD" w:rsidRDefault="00A52092" w:rsidP="00A52092">
      <w:pPr>
        <w:pStyle w:val="abstrak"/>
        <w:ind w:left="0" w:firstLine="567"/>
        <w:rPr>
          <w:i/>
          <w:iCs/>
          <w:lang w:val="id-ID"/>
        </w:rPr>
      </w:pPr>
      <w:r w:rsidRPr="00A52092">
        <w:rPr>
          <w:rFonts w:ascii="Arial" w:hAnsi="Arial" w:cs="Arial"/>
          <w:sz w:val="24"/>
        </w:rPr>
        <w:t>Evaluasi pelaksanaan program dilakukan oleh Tim Pengusul Kegiatan Pengabdian Masyarakat berdasarkan hasil pelaksanaan program kegiatan dengan membandingkan sebelum dan sesudah dilaksanakannya program Kegiatan Pengabdian Masyarakat. Keberlajutan program setelah jadwal pelaksanaan program Kegiatan Pengabdian Masyarakat berakhir akan diwujudkan melalui monitoring secara berkala kepada Mitra untuk memantau perkembangan dan mengidentifikasi program lanjutan yang dapat diusulkan untuk semakin meningkatkan kinerja Mitra. Dengan demikian program kegiatan dapat bersifat berkesinambungan dan sesuai dengan kebutuhan Mitra</w:t>
      </w:r>
      <w:r w:rsidR="00BE15AD" w:rsidRPr="00BD4751">
        <w:rPr>
          <w:rFonts w:ascii="Arial" w:hAnsi="Arial" w:cs="Arial"/>
          <w:sz w:val="24"/>
          <w:lang w:val="id-ID"/>
        </w:rPr>
        <w:t>.</w:t>
      </w:r>
    </w:p>
    <w:p w:rsidR="00BE15AD" w:rsidRPr="00FD5BDB" w:rsidRDefault="00BE15AD" w:rsidP="00BE15AD">
      <w:pPr>
        <w:pStyle w:val="BodyText"/>
        <w:spacing w:after="0" w:line="240" w:lineRule="auto"/>
        <w:jc w:val="both"/>
        <w:rPr>
          <w:rFonts w:ascii="Times New Roman" w:hAnsi="Times New Roman" w:cs="Times New Roman"/>
          <w:i w:val="0"/>
          <w:iCs w:val="0"/>
          <w:sz w:val="24"/>
          <w:szCs w:val="24"/>
          <w:lang w:val="id-ID"/>
        </w:rPr>
      </w:pPr>
    </w:p>
    <w:p w:rsidR="004F7B26" w:rsidRPr="000310DC" w:rsidRDefault="00BE15AD" w:rsidP="000310DC">
      <w:pPr>
        <w:pStyle w:val="Heading1"/>
        <w:numPr>
          <w:ilvl w:val="0"/>
          <w:numId w:val="0"/>
        </w:numPr>
        <w:shd w:val="clear" w:color="auto" w:fill="auto"/>
        <w:spacing w:before="0" w:after="0" w:line="240" w:lineRule="auto"/>
        <w:jc w:val="both"/>
        <w:rPr>
          <w:rFonts w:ascii="Arial" w:hAnsi="Arial" w:cs="Arial"/>
          <w:bCs w:val="0"/>
          <w:i w:val="0"/>
          <w:iCs w:val="0"/>
          <w:color w:val="auto"/>
          <w:sz w:val="24"/>
          <w:szCs w:val="24"/>
          <w:lang w:val="id-ID"/>
        </w:rPr>
      </w:pPr>
      <w:r w:rsidRPr="004F7B26">
        <w:rPr>
          <w:rFonts w:ascii="Arial" w:hAnsi="Arial" w:cs="Arial"/>
          <w:bCs w:val="0"/>
          <w:i w:val="0"/>
          <w:iCs w:val="0"/>
          <w:color w:val="auto"/>
          <w:sz w:val="24"/>
          <w:szCs w:val="24"/>
          <w:lang w:val="id-ID"/>
        </w:rPr>
        <w:t>HASIL DAN PEMBAHASAN</w:t>
      </w:r>
      <w:r w:rsidR="00392998" w:rsidRPr="004F7B26">
        <w:rPr>
          <w:rFonts w:ascii="Arial" w:hAnsi="Arial" w:cs="Arial"/>
          <w:bCs w:val="0"/>
          <w:i w:val="0"/>
          <w:iCs w:val="0"/>
          <w:color w:val="auto"/>
          <w:sz w:val="24"/>
          <w:szCs w:val="24"/>
        </w:rPr>
        <w:t xml:space="preserve"> </w:t>
      </w:r>
    </w:p>
    <w:p w:rsidR="000310DC" w:rsidRPr="000310DC" w:rsidRDefault="000310DC" w:rsidP="000310DC">
      <w:pPr>
        <w:pStyle w:val="NormalWeb"/>
        <w:spacing w:before="0" w:beforeAutospacing="0" w:after="0" w:afterAutospacing="0"/>
        <w:rPr>
          <w:rFonts w:ascii="Arial" w:hAnsi="Arial" w:cs="Arial"/>
          <w:b/>
          <w:bCs/>
        </w:rPr>
      </w:pPr>
      <w:r w:rsidRPr="000310DC">
        <w:rPr>
          <w:rFonts w:ascii="Arial" w:hAnsi="Arial" w:cs="Arial"/>
          <w:b/>
          <w:bCs/>
        </w:rPr>
        <w:t>PELAKSANAAN KEGIATAN</w:t>
      </w:r>
    </w:p>
    <w:p w:rsidR="000310DC" w:rsidRPr="000310DC" w:rsidRDefault="000310DC" w:rsidP="000310DC">
      <w:pPr>
        <w:pStyle w:val="NormalWeb"/>
        <w:spacing w:before="0" w:beforeAutospacing="0" w:after="0" w:afterAutospacing="0"/>
        <w:ind w:firstLine="567"/>
        <w:jc w:val="both"/>
        <w:rPr>
          <w:rFonts w:ascii="Arial" w:hAnsi="Arial" w:cs="Arial"/>
        </w:rPr>
      </w:pPr>
      <w:r w:rsidRPr="000310DC">
        <w:rPr>
          <w:rFonts w:ascii="Arial" w:hAnsi="Arial" w:cs="Arial"/>
        </w:rPr>
        <w:t xml:space="preserve">Kegiatan pengabdian masyarakat khususnya Kegiatan Kampung Bangkit ini dilaksanakan secara </w:t>
      </w:r>
      <w:r w:rsidRPr="000310DC">
        <w:rPr>
          <w:rFonts w:ascii="Arial" w:hAnsi="Arial" w:cs="Arial"/>
          <w:iCs/>
        </w:rPr>
        <w:t>offline</w:t>
      </w:r>
      <w:r w:rsidRPr="000310DC">
        <w:rPr>
          <w:rFonts w:ascii="Arial" w:hAnsi="Arial" w:cs="Arial"/>
        </w:rPr>
        <w:t xml:space="preserve"> dan </w:t>
      </w:r>
      <w:r w:rsidRPr="000310DC">
        <w:rPr>
          <w:rFonts w:ascii="Arial" w:hAnsi="Arial" w:cs="Arial"/>
          <w:iCs/>
        </w:rPr>
        <w:t>online</w:t>
      </w:r>
      <w:r w:rsidRPr="000310DC">
        <w:rPr>
          <w:rFonts w:ascii="Arial" w:hAnsi="Arial" w:cs="Arial"/>
        </w:rPr>
        <w:t xml:space="preserve"> dalam dua metode kegiatan, yaitu: (1) Penyampaian Materi; (2) Praktek metode hiroponik, pengemasan, pemasaran digital dan penghitungan harga pokok produk. Kegiatan pelatihan dan praktek langsung hidroponik terbagi menjadi 2 sesi dan dilakukan secara </w:t>
      </w:r>
      <w:r w:rsidRPr="000310DC">
        <w:rPr>
          <w:rFonts w:ascii="Arial" w:hAnsi="Arial" w:cs="Arial"/>
          <w:iCs/>
        </w:rPr>
        <w:t>offline</w:t>
      </w:r>
      <w:r w:rsidRPr="000310DC">
        <w:rPr>
          <w:rFonts w:ascii="Arial" w:hAnsi="Arial" w:cs="Arial"/>
        </w:rPr>
        <w:t xml:space="preserve">, yaitu: </w:t>
      </w:r>
    </w:p>
    <w:p w:rsidR="000310DC" w:rsidRPr="000310DC" w:rsidRDefault="000310DC" w:rsidP="000310DC">
      <w:pPr>
        <w:pStyle w:val="NormalWeb"/>
        <w:spacing w:before="0" w:beforeAutospacing="0" w:after="0" w:afterAutospacing="0"/>
        <w:jc w:val="both"/>
        <w:rPr>
          <w:rFonts w:ascii="Arial" w:hAnsi="Arial" w:cs="Arial"/>
        </w:rPr>
      </w:pPr>
      <w:r w:rsidRPr="000310DC">
        <w:rPr>
          <w:rFonts w:ascii="Arial" w:hAnsi="Arial" w:cs="Arial"/>
        </w:rPr>
        <w:t xml:space="preserve">Bertempat di Ruang Aula Masjid RT 07 Kelurahan Meruya Selatan pada Hari/tanggal: Selasa, 29 November 2022 mulai pukul 13.00-16.30. Acara dihadiri oleh </w:t>
      </w:r>
      <w:bookmarkStart w:id="3" w:name="_Hlk122192425"/>
      <w:r w:rsidRPr="000310DC">
        <w:rPr>
          <w:rFonts w:ascii="Arial" w:hAnsi="Arial" w:cs="Arial"/>
        </w:rPr>
        <w:t>Ketua RT07 Kelurahan Meruya Selatan dan Dr Erna Setiany., SE., M.Si selaku Ketua LPPM Universitas Mercu Buana sekaligus ketua Tim Kegiatan Pengabdian Masyarakat</w:t>
      </w:r>
      <w:bookmarkEnd w:id="3"/>
      <w:r w:rsidRPr="000310DC">
        <w:rPr>
          <w:rFonts w:ascii="Arial" w:hAnsi="Arial" w:cs="Arial"/>
        </w:rPr>
        <w:t xml:space="preserve"> beserta seluruh anggota tim, dan mahasiswa. Pelaksanaan dimulai dengan pembukaan dan pemberian materi oleh narasumber pelaku usaha hidroponik, kemudian dilanjutkan dengan praktek langsung metode hidroponik dengan alat dan bahan yang sudah disediakan oleh tim kegiatan pengabdian masyarakat. Jumlah peserta kegiatan ini adalah 31 orang warga RT07 Kelurahan Meruya Selatan. Adapun susunan acara adalah sebagai berikut: </w:t>
      </w:r>
    </w:p>
    <w:p w:rsidR="000310DC" w:rsidRPr="000310DC" w:rsidRDefault="000310DC" w:rsidP="000310DC">
      <w:pPr>
        <w:pStyle w:val="NormalWeb"/>
        <w:spacing w:before="0" w:beforeAutospacing="0" w:after="0" w:afterAutospacing="0"/>
        <w:ind w:firstLine="567"/>
        <w:jc w:val="both"/>
        <w:rPr>
          <w:rFonts w:ascii="Arial" w:hAnsi="Arial" w:cs="Arial"/>
        </w:rPr>
      </w:pPr>
      <w:r w:rsidRPr="000310DC">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4491"/>
      </w:tblGrid>
      <w:tr w:rsidR="000310DC" w:rsidRPr="000310DC" w:rsidTr="006558B5">
        <w:tc>
          <w:tcPr>
            <w:tcW w:w="4788" w:type="dxa"/>
            <w:shd w:val="clear" w:color="auto" w:fill="auto"/>
          </w:tcPr>
          <w:p w:rsidR="000310DC" w:rsidRPr="000310DC" w:rsidRDefault="000310DC" w:rsidP="000310DC">
            <w:pPr>
              <w:pStyle w:val="NormalWeb"/>
              <w:spacing w:before="0" w:beforeAutospacing="0" w:after="0" w:afterAutospacing="0"/>
              <w:jc w:val="both"/>
              <w:rPr>
                <w:rFonts w:ascii="Arial" w:hAnsi="Arial" w:cs="Arial"/>
              </w:rPr>
            </w:pPr>
            <w:r w:rsidRPr="000310DC">
              <w:rPr>
                <w:rFonts w:ascii="Arial" w:hAnsi="Arial" w:cs="Arial"/>
                <w:noProof/>
              </w:rPr>
              <w:lastRenderedPageBreak/>
              <w:drawing>
                <wp:inline distT="0" distB="0" distL="0" distR="0">
                  <wp:extent cx="2997835" cy="22453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7835" cy="2245360"/>
                          </a:xfrm>
                          <a:prstGeom prst="rect">
                            <a:avLst/>
                          </a:prstGeom>
                          <a:noFill/>
                          <a:ln>
                            <a:noFill/>
                          </a:ln>
                        </pic:spPr>
                      </pic:pic>
                    </a:graphicData>
                  </a:graphic>
                </wp:inline>
              </w:drawing>
            </w:r>
          </w:p>
        </w:tc>
        <w:tc>
          <w:tcPr>
            <w:tcW w:w="4788" w:type="dxa"/>
            <w:shd w:val="clear" w:color="auto" w:fill="auto"/>
          </w:tcPr>
          <w:p w:rsidR="000310DC" w:rsidRPr="000310DC" w:rsidRDefault="000310DC" w:rsidP="000310DC">
            <w:pPr>
              <w:pStyle w:val="NormalWeb"/>
              <w:spacing w:before="0" w:beforeAutospacing="0" w:after="0" w:afterAutospacing="0"/>
              <w:jc w:val="both"/>
              <w:rPr>
                <w:rFonts w:ascii="Arial" w:hAnsi="Arial" w:cs="Arial"/>
              </w:rPr>
            </w:pPr>
            <w:r w:rsidRPr="000310DC">
              <w:rPr>
                <w:rFonts w:ascii="Arial" w:hAnsi="Arial" w:cs="Arial"/>
                <w:noProof/>
              </w:rPr>
              <w:drawing>
                <wp:inline distT="0" distB="0" distL="0" distR="0">
                  <wp:extent cx="2789555" cy="2303145"/>
                  <wp:effectExtent l="0" t="0" r="0" b="1905"/>
                  <wp:docPr id="7" name="Picture 7" descr="foto hidroonik koso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hidroonik kosong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9555" cy="2303145"/>
                          </a:xfrm>
                          <a:prstGeom prst="rect">
                            <a:avLst/>
                          </a:prstGeom>
                          <a:noFill/>
                          <a:ln>
                            <a:noFill/>
                          </a:ln>
                        </pic:spPr>
                      </pic:pic>
                    </a:graphicData>
                  </a:graphic>
                </wp:inline>
              </w:drawing>
            </w:r>
          </w:p>
        </w:tc>
      </w:tr>
      <w:tr w:rsidR="000310DC" w:rsidRPr="000310DC" w:rsidTr="006558B5">
        <w:tc>
          <w:tcPr>
            <w:tcW w:w="4788" w:type="dxa"/>
            <w:shd w:val="clear" w:color="auto" w:fill="auto"/>
          </w:tcPr>
          <w:p w:rsidR="000310DC" w:rsidRPr="000310DC" w:rsidRDefault="000310DC" w:rsidP="000310DC">
            <w:pPr>
              <w:pStyle w:val="NormalWeb"/>
              <w:spacing w:before="0" w:beforeAutospacing="0" w:after="0" w:afterAutospacing="0"/>
              <w:jc w:val="both"/>
              <w:rPr>
                <w:rFonts w:ascii="Arial" w:hAnsi="Arial" w:cs="Arial"/>
              </w:rPr>
            </w:pPr>
            <w:r w:rsidRPr="000310DC">
              <w:rPr>
                <w:rFonts w:ascii="Arial" w:hAnsi="Arial" w:cs="Arial"/>
                <w:noProof/>
              </w:rPr>
              <w:drawing>
                <wp:inline distT="0" distB="0" distL="0" distR="0">
                  <wp:extent cx="3020695" cy="299783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t="18492"/>
                          <a:stretch>
                            <a:fillRect/>
                          </a:stretch>
                        </pic:blipFill>
                        <pic:spPr bwMode="auto">
                          <a:xfrm>
                            <a:off x="0" y="0"/>
                            <a:ext cx="3020695" cy="2997835"/>
                          </a:xfrm>
                          <a:prstGeom prst="rect">
                            <a:avLst/>
                          </a:prstGeom>
                          <a:noFill/>
                          <a:ln>
                            <a:noFill/>
                          </a:ln>
                        </pic:spPr>
                      </pic:pic>
                    </a:graphicData>
                  </a:graphic>
                </wp:inline>
              </w:drawing>
            </w:r>
          </w:p>
        </w:tc>
        <w:tc>
          <w:tcPr>
            <w:tcW w:w="4788" w:type="dxa"/>
            <w:shd w:val="clear" w:color="auto" w:fill="auto"/>
          </w:tcPr>
          <w:p w:rsidR="000310DC" w:rsidRPr="000310DC" w:rsidRDefault="000310DC" w:rsidP="000310DC">
            <w:pPr>
              <w:pStyle w:val="NormalWeb"/>
              <w:spacing w:before="0" w:beforeAutospacing="0" w:after="0" w:afterAutospacing="0"/>
              <w:jc w:val="both"/>
              <w:rPr>
                <w:rFonts w:ascii="Arial" w:hAnsi="Arial" w:cs="Arial"/>
              </w:rPr>
            </w:pPr>
            <w:r w:rsidRPr="000310DC">
              <w:rPr>
                <w:rFonts w:ascii="Arial" w:hAnsi="Arial" w:cs="Arial"/>
                <w:noProof/>
              </w:rPr>
              <w:drawing>
                <wp:inline distT="0" distB="0" distL="0" distR="0">
                  <wp:extent cx="3206115" cy="30206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6115" cy="3020695"/>
                          </a:xfrm>
                          <a:prstGeom prst="rect">
                            <a:avLst/>
                          </a:prstGeom>
                          <a:noFill/>
                          <a:ln>
                            <a:noFill/>
                          </a:ln>
                        </pic:spPr>
                      </pic:pic>
                    </a:graphicData>
                  </a:graphic>
                </wp:inline>
              </w:drawing>
            </w:r>
          </w:p>
        </w:tc>
      </w:tr>
      <w:tr w:rsidR="000310DC" w:rsidRPr="000310DC" w:rsidTr="006558B5">
        <w:tc>
          <w:tcPr>
            <w:tcW w:w="4788" w:type="dxa"/>
            <w:shd w:val="clear" w:color="auto" w:fill="auto"/>
          </w:tcPr>
          <w:p w:rsidR="000310DC" w:rsidRPr="000310DC" w:rsidRDefault="000310DC" w:rsidP="000310DC">
            <w:pPr>
              <w:pStyle w:val="NormalWeb"/>
              <w:spacing w:before="0" w:beforeAutospacing="0" w:after="0" w:afterAutospacing="0"/>
              <w:jc w:val="both"/>
              <w:rPr>
                <w:rFonts w:ascii="Arial" w:hAnsi="Arial" w:cs="Arial"/>
              </w:rPr>
            </w:pPr>
            <w:r w:rsidRPr="000310DC">
              <w:rPr>
                <w:rFonts w:ascii="Arial" w:hAnsi="Arial" w:cs="Arial"/>
                <w:b/>
                <w:bCs/>
                <w:noProof/>
                <w:color w:val="000000"/>
              </w:rPr>
              <w:drawing>
                <wp:inline distT="0" distB="0" distL="0" distR="0">
                  <wp:extent cx="3263900" cy="2129790"/>
                  <wp:effectExtent l="0" t="0" r="0" b="3810"/>
                  <wp:docPr id="4" name="Picture 4" descr="B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3900" cy="2129790"/>
                          </a:xfrm>
                          <a:prstGeom prst="rect">
                            <a:avLst/>
                          </a:prstGeom>
                          <a:noFill/>
                          <a:ln>
                            <a:noFill/>
                          </a:ln>
                        </pic:spPr>
                      </pic:pic>
                    </a:graphicData>
                  </a:graphic>
                </wp:inline>
              </w:drawing>
            </w:r>
          </w:p>
        </w:tc>
        <w:tc>
          <w:tcPr>
            <w:tcW w:w="4788" w:type="dxa"/>
            <w:shd w:val="clear" w:color="auto" w:fill="auto"/>
          </w:tcPr>
          <w:p w:rsidR="000310DC" w:rsidRPr="000310DC" w:rsidRDefault="000310DC" w:rsidP="000310DC">
            <w:pPr>
              <w:pStyle w:val="NormalWeb"/>
              <w:spacing w:before="0" w:beforeAutospacing="0" w:after="0" w:afterAutospacing="0"/>
              <w:jc w:val="both"/>
              <w:rPr>
                <w:rFonts w:ascii="Arial" w:hAnsi="Arial" w:cs="Arial"/>
              </w:rPr>
            </w:pPr>
            <w:r w:rsidRPr="000310DC">
              <w:rPr>
                <w:rFonts w:ascii="Arial" w:hAnsi="Arial" w:cs="Arial"/>
                <w:noProof/>
              </w:rPr>
              <w:drawing>
                <wp:inline distT="0" distB="0" distL="0" distR="0">
                  <wp:extent cx="3125470" cy="2141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5470" cy="2141220"/>
                          </a:xfrm>
                          <a:prstGeom prst="rect">
                            <a:avLst/>
                          </a:prstGeom>
                          <a:noFill/>
                          <a:ln>
                            <a:noFill/>
                          </a:ln>
                        </pic:spPr>
                      </pic:pic>
                    </a:graphicData>
                  </a:graphic>
                </wp:inline>
              </w:drawing>
            </w:r>
          </w:p>
        </w:tc>
      </w:tr>
    </w:tbl>
    <w:p w:rsidR="000310DC" w:rsidRPr="000310DC" w:rsidRDefault="000310DC" w:rsidP="000310DC">
      <w:pPr>
        <w:pStyle w:val="NormalWeb"/>
        <w:spacing w:before="0" w:beforeAutospacing="0" w:after="0" w:afterAutospacing="0"/>
        <w:ind w:firstLine="567"/>
        <w:jc w:val="both"/>
        <w:rPr>
          <w:rFonts w:ascii="Arial" w:hAnsi="Arial" w:cs="Arial"/>
        </w:rPr>
      </w:pPr>
    </w:p>
    <w:p w:rsidR="000310DC" w:rsidRPr="000310DC" w:rsidRDefault="000310DC" w:rsidP="000310DC">
      <w:pPr>
        <w:pStyle w:val="NormalWeb"/>
        <w:spacing w:before="0" w:beforeAutospacing="0" w:after="0" w:afterAutospacing="0"/>
        <w:ind w:left="567"/>
        <w:jc w:val="both"/>
        <w:rPr>
          <w:rFonts w:ascii="Arial" w:hAnsi="Arial" w:cs="Arial"/>
        </w:rPr>
      </w:pPr>
    </w:p>
    <w:p w:rsidR="000310DC" w:rsidRPr="000310DC" w:rsidRDefault="000310DC" w:rsidP="000310DC">
      <w:pPr>
        <w:pStyle w:val="NormalWeb"/>
        <w:spacing w:before="0" w:beforeAutospacing="0" w:after="0" w:afterAutospacing="0"/>
        <w:ind w:left="142"/>
        <w:jc w:val="both"/>
        <w:rPr>
          <w:rFonts w:ascii="Arial" w:hAnsi="Arial" w:cs="Arial"/>
          <w:b/>
          <w:bCs/>
        </w:rPr>
      </w:pPr>
      <w:r w:rsidRPr="000310DC">
        <w:rPr>
          <w:rFonts w:ascii="Arial" w:hAnsi="Arial" w:cs="Arial"/>
          <w:b/>
          <w:bCs/>
        </w:rPr>
        <w:t xml:space="preserve">Kegiatan Praktek Pengemasan </w:t>
      </w:r>
    </w:p>
    <w:p w:rsidR="000310DC" w:rsidRPr="000310DC" w:rsidRDefault="000310DC" w:rsidP="000310DC">
      <w:pPr>
        <w:pStyle w:val="NormalWeb"/>
        <w:spacing w:before="0" w:beforeAutospacing="0" w:after="0" w:afterAutospacing="0"/>
        <w:ind w:left="142"/>
        <w:jc w:val="both"/>
        <w:rPr>
          <w:rFonts w:ascii="Arial" w:hAnsi="Arial" w:cs="Arial"/>
        </w:rPr>
      </w:pPr>
      <w:r w:rsidRPr="000310DC">
        <w:rPr>
          <w:rFonts w:ascii="Arial" w:hAnsi="Arial" w:cs="Arial"/>
        </w:rPr>
        <w:t xml:space="preserve">Praktek pengemasan produk hidroponik dilakukan secara </w:t>
      </w:r>
      <w:r w:rsidRPr="000310DC">
        <w:rPr>
          <w:rFonts w:ascii="Arial" w:hAnsi="Arial" w:cs="Arial"/>
          <w:iCs/>
        </w:rPr>
        <w:t>offline</w:t>
      </w:r>
      <w:r w:rsidRPr="000310DC">
        <w:rPr>
          <w:rFonts w:ascii="Arial" w:hAnsi="Arial" w:cs="Arial"/>
        </w:rPr>
        <w:t xml:space="preserve"> pada hari Kamis, 15 Desember 2022 pukul 10.00-11.30. Kegiatan ini didahului dengan melakukan panen tanaman hidroponik. Kegiatan panen dan pengemasan hasil tanaman hidroponik ini </w:t>
      </w:r>
      <w:r w:rsidRPr="000310DC">
        <w:rPr>
          <w:rFonts w:ascii="Arial" w:hAnsi="Arial" w:cs="Arial"/>
        </w:rPr>
        <w:lastRenderedPageBreak/>
        <w:t>diikuti oleh Kepala Sudin Pertamanan Jakarta Barat, Sekretaris Kelurahan Meruya Selatan serta Dr Erna Setiany., SE., M. Si selaku Ketua LPPM Universitas Mercu Buana sekaligus ketua Tim Kegiatan Pengabdian Masyarakat. Kegiatan ini dihadiri oleh seluruh anggota tim dan mahasiswa yang terlibat. Peserta kegiatan ini adalah warga RT07 dan tim PKK Kelurahan Meruya Selatan. Adapun susunan acara adalah sebagai berikut:</w:t>
      </w:r>
    </w:p>
    <w:p w:rsidR="000310DC" w:rsidRPr="000310DC" w:rsidRDefault="000310DC" w:rsidP="000310DC">
      <w:pPr>
        <w:pStyle w:val="NormalWeb"/>
        <w:spacing w:before="0" w:beforeAutospacing="0" w:after="0" w:afterAutospacing="0"/>
        <w:rPr>
          <w:rFonts w:ascii="Arial" w:hAnsi="Arial" w:cs="Arial"/>
        </w:rPr>
      </w:pPr>
    </w:p>
    <w:p w:rsidR="000310DC" w:rsidRPr="000310DC" w:rsidRDefault="000310DC" w:rsidP="000310DC">
      <w:pPr>
        <w:pStyle w:val="NormalWeb"/>
        <w:spacing w:before="0" w:beforeAutospacing="0" w:after="0" w:afterAutospacing="0"/>
        <w:rPr>
          <w:rFonts w:ascii="Arial" w:hAnsi="Arial" w:cs="Arial"/>
          <w:b/>
          <w:bCs/>
        </w:rPr>
      </w:pPr>
      <w:r w:rsidRPr="000310DC">
        <w:rPr>
          <w:rFonts w:ascii="Arial" w:hAnsi="Arial" w:cs="Arial"/>
          <w:b/>
          <w:bCs/>
        </w:rPr>
        <w:t>Luaran</w:t>
      </w:r>
    </w:p>
    <w:p w:rsidR="000310DC" w:rsidRPr="000310DC" w:rsidRDefault="000310DC" w:rsidP="000310DC">
      <w:pPr>
        <w:widowControl w:val="0"/>
        <w:pBdr>
          <w:top w:val="nil"/>
          <w:left w:val="nil"/>
          <w:bottom w:val="nil"/>
          <w:right w:val="nil"/>
          <w:between w:val="nil"/>
        </w:pBdr>
        <w:spacing w:after="0" w:line="240" w:lineRule="auto"/>
        <w:ind w:firstLine="567"/>
        <w:jc w:val="both"/>
        <w:rPr>
          <w:rFonts w:ascii="Arial" w:hAnsi="Arial" w:cs="Arial"/>
          <w:i w:val="0"/>
          <w:color w:val="000000"/>
          <w:sz w:val="24"/>
          <w:szCs w:val="24"/>
        </w:rPr>
      </w:pPr>
      <w:r w:rsidRPr="000310DC">
        <w:rPr>
          <w:rFonts w:ascii="Arial" w:hAnsi="Arial" w:cs="Arial"/>
          <w:i w:val="0"/>
          <w:color w:val="000000"/>
          <w:sz w:val="24"/>
          <w:szCs w:val="24"/>
        </w:rPr>
        <w:t xml:space="preserve">Pada pelaksanaan kegiatan dilakukan evaluasi untuk mengukur peningkatan pemahaman dan ketrampilan dalam metode hidroponik, pengemasan produk hidroponik, pemasaran produk hidroponik secara digital, penghitungan harga pokok produksi dan penentuan harga jual produk hidroponik yang dilakukan dengan menyebarkan kuesioner dan pemilihan karya terbaik dari hasil praktek metode hidroponik. </w:t>
      </w:r>
    </w:p>
    <w:p w:rsidR="000310DC" w:rsidRPr="000310DC" w:rsidRDefault="000310DC" w:rsidP="000310DC">
      <w:pPr>
        <w:widowControl w:val="0"/>
        <w:numPr>
          <w:ilvl w:val="6"/>
          <w:numId w:val="7"/>
        </w:numPr>
        <w:pBdr>
          <w:top w:val="nil"/>
          <w:left w:val="nil"/>
          <w:bottom w:val="nil"/>
          <w:right w:val="nil"/>
          <w:between w:val="nil"/>
        </w:pBdr>
        <w:suppressAutoHyphens w:val="0"/>
        <w:spacing w:after="0" w:line="240" w:lineRule="auto"/>
        <w:ind w:left="284"/>
        <w:jc w:val="both"/>
        <w:rPr>
          <w:rFonts w:ascii="Arial" w:hAnsi="Arial" w:cs="Arial"/>
          <w:i w:val="0"/>
          <w:color w:val="000000"/>
          <w:sz w:val="24"/>
          <w:szCs w:val="24"/>
        </w:rPr>
      </w:pPr>
      <w:r w:rsidRPr="000310DC">
        <w:rPr>
          <w:rFonts w:ascii="Arial" w:hAnsi="Arial" w:cs="Arial"/>
          <w:i w:val="0"/>
          <w:color w:val="000000"/>
          <w:sz w:val="24"/>
          <w:szCs w:val="24"/>
        </w:rPr>
        <w:t>Peningkatan ketrampilan masyarakat dilakukan dengan cara memberikan 2 sesi pelatihan mengenai Teknik hidroponik secara offline</w:t>
      </w:r>
    </w:p>
    <w:p w:rsidR="000310DC" w:rsidRPr="000310DC" w:rsidRDefault="000310DC" w:rsidP="000310DC">
      <w:pPr>
        <w:widowControl w:val="0"/>
        <w:numPr>
          <w:ilvl w:val="6"/>
          <w:numId w:val="7"/>
        </w:numPr>
        <w:pBdr>
          <w:top w:val="nil"/>
          <w:left w:val="nil"/>
          <w:bottom w:val="nil"/>
          <w:right w:val="nil"/>
          <w:between w:val="nil"/>
        </w:pBdr>
        <w:suppressAutoHyphens w:val="0"/>
        <w:spacing w:after="0" w:line="240" w:lineRule="auto"/>
        <w:ind w:left="284"/>
        <w:jc w:val="both"/>
        <w:rPr>
          <w:rFonts w:ascii="Arial" w:hAnsi="Arial" w:cs="Arial"/>
          <w:i w:val="0"/>
          <w:color w:val="000000"/>
          <w:sz w:val="24"/>
          <w:szCs w:val="24"/>
        </w:rPr>
      </w:pPr>
      <w:r w:rsidRPr="000310DC">
        <w:rPr>
          <w:rFonts w:ascii="Arial" w:hAnsi="Arial" w:cs="Arial"/>
          <w:i w:val="0"/>
          <w:color w:val="000000"/>
          <w:sz w:val="24"/>
          <w:szCs w:val="24"/>
        </w:rPr>
        <w:t xml:space="preserve">Peningkatan pemahaman masyarakat mengenai perhitungan harga pokok penjualan secara online </w:t>
      </w:r>
    </w:p>
    <w:p w:rsidR="000310DC" w:rsidRPr="000310DC" w:rsidRDefault="000310DC" w:rsidP="000310DC">
      <w:pPr>
        <w:widowControl w:val="0"/>
        <w:numPr>
          <w:ilvl w:val="6"/>
          <w:numId w:val="7"/>
        </w:numPr>
        <w:pBdr>
          <w:top w:val="nil"/>
          <w:left w:val="nil"/>
          <w:bottom w:val="nil"/>
          <w:right w:val="nil"/>
          <w:between w:val="nil"/>
        </w:pBdr>
        <w:suppressAutoHyphens w:val="0"/>
        <w:spacing w:after="0" w:line="240" w:lineRule="auto"/>
        <w:ind w:left="284"/>
        <w:jc w:val="both"/>
        <w:rPr>
          <w:rFonts w:ascii="Arial" w:hAnsi="Arial" w:cs="Arial"/>
          <w:i w:val="0"/>
          <w:color w:val="000000"/>
          <w:sz w:val="24"/>
          <w:szCs w:val="24"/>
        </w:rPr>
      </w:pPr>
      <w:r w:rsidRPr="000310DC">
        <w:rPr>
          <w:rFonts w:ascii="Arial" w:hAnsi="Arial" w:cs="Arial"/>
          <w:i w:val="0"/>
          <w:color w:val="000000"/>
          <w:sz w:val="24"/>
          <w:szCs w:val="24"/>
        </w:rPr>
        <w:t xml:space="preserve">Peningkatan pemahaman masyarakat mengenai digital marketing dilakukan secara online </w:t>
      </w:r>
    </w:p>
    <w:p w:rsidR="000310DC" w:rsidRPr="000310DC" w:rsidRDefault="000310DC" w:rsidP="000310DC">
      <w:pPr>
        <w:widowControl w:val="0"/>
        <w:numPr>
          <w:ilvl w:val="6"/>
          <w:numId w:val="7"/>
        </w:numPr>
        <w:pBdr>
          <w:top w:val="nil"/>
          <w:left w:val="nil"/>
          <w:bottom w:val="nil"/>
          <w:right w:val="nil"/>
          <w:between w:val="nil"/>
        </w:pBdr>
        <w:suppressAutoHyphens w:val="0"/>
        <w:spacing w:after="0" w:line="240" w:lineRule="auto"/>
        <w:ind w:left="284"/>
        <w:jc w:val="both"/>
        <w:rPr>
          <w:rFonts w:ascii="Arial" w:hAnsi="Arial" w:cs="Arial"/>
          <w:i w:val="0"/>
          <w:color w:val="000000"/>
          <w:sz w:val="24"/>
          <w:szCs w:val="24"/>
        </w:rPr>
      </w:pPr>
      <w:r w:rsidRPr="000310DC">
        <w:rPr>
          <w:rFonts w:ascii="Arial" w:hAnsi="Arial" w:cs="Arial"/>
          <w:i w:val="0"/>
          <w:color w:val="000000"/>
          <w:sz w:val="24"/>
          <w:szCs w:val="24"/>
        </w:rPr>
        <w:t>Peningkatan ketrampilan masyarakat melakukan packaging produk hidroponik dilakukan secara offline</w:t>
      </w:r>
    </w:p>
    <w:p w:rsidR="000310DC" w:rsidRPr="000310DC" w:rsidRDefault="000310DC" w:rsidP="000310DC">
      <w:pPr>
        <w:widowControl w:val="0"/>
        <w:pBdr>
          <w:top w:val="nil"/>
          <w:left w:val="nil"/>
          <w:bottom w:val="nil"/>
          <w:right w:val="nil"/>
          <w:between w:val="nil"/>
        </w:pBdr>
        <w:spacing w:after="0" w:line="240" w:lineRule="auto"/>
        <w:ind w:left="284"/>
        <w:jc w:val="both"/>
        <w:rPr>
          <w:rFonts w:ascii="Arial" w:hAnsi="Arial" w:cs="Arial"/>
          <w:i w:val="0"/>
          <w:color w:val="000000"/>
          <w:sz w:val="24"/>
          <w:szCs w:val="24"/>
        </w:rPr>
      </w:pPr>
    </w:p>
    <w:p w:rsidR="000310DC" w:rsidRPr="000310DC" w:rsidRDefault="000310DC" w:rsidP="000310DC">
      <w:pPr>
        <w:pStyle w:val="NormalWeb"/>
        <w:spacing w:before="0" w:beforeAutospacing="0" w:after="0" w:afterAutospacing="0"/>
        <w:rPr>
          <w:rFonts w:ascii="Arial" w:hAnsi="Arial" w:cs="Arial"/>
          <w:b/>
          <w:bCs/>
        </w:rPr>
      </w:pPr>
      <w:r w:rsidRPr="000310DC">
        <w:rPr>
          <w:rFonts w:ascii="Arial" w:hAnsi="Arial" w:cs="Arial"/>
          <w:b/>
          <w:bCs/>
        </w:rPr>
        <w:t>MANFAAT YANG DIPEROLEH (OUTCOME)</w:t>
      </w:r>
    </w:p>
    <w:p w:rsidR="000310DC" w:rsidRPr="000310DC" w:rsidRDefault="000310DC" w:rsidP="000310DC">
      <w:pPr>
        <w:pStyle w:val="NormalWeb"/>
        <w:spacing w:before="0" w:beforeAutospacing="0" w:after="0" w:afterAutospacing="0"/>
        <w:ind w:firstLine="567"/>
        <w:jc w:val="both"/>
        <w:rPr>
          <w:rFonts w:ascii="Arial" w:hAnsi="Arial" w:cs="Arial"/>
        </w:rPr>
      </w:pPr>
      <w:r w:rsidRPr="000310DC">
        <w:rPr>
          <w:rFonts w:ascii="Arial" w:eastAsia="TimesNewRoman,Bold" w:hAnsi="Arial" w:cs="Arial"/>
        </w:rPr>
        <w:t>Indonesia adalah salah satu penghasil emisi gas rumah kaca terbesar di dunia (Prasetya &amp; Yulianto, 2018). Emisi gas rumah kaca adalah salah satu emisi karbon paling umum yang dihasilkan oleh industri dan transportasi (Kurniawati &amp; Biduri, 2018). Penurunan kualitas lingkungan termasuk fenomena pencemaran udara, menempatkan Jakarta sebagai yang kota tercemar kedua di dunia dengan tingkat pencemaran 160 (</w:t>
      </w:r>
      <w:r w:rsidRPr="000310DC">
        <w:rPr>
          <w:rFonts w:ascii="Arial" w:hAnsi="Arial" w:cs="Arial"/>
        </w:rPr>
        <w:t>Mantalean, 2019). Kebakaran hutan dan lahan (karhutla) di Sumatera, Kalimantan, dan Nusa Tenggara telah melepaskan 709 juta ton karbon dioksida ke atmosfer, juga berkontribusi terhadap polusi udara (Welle, 2018).</w:t>
      </w:r>
    </w:p>
    <w:p w:rsidR="000310DC" w:rsidRPr="000310DC" w:rsidRDefault="000310DC" w:rsidP="000310DC">
      <w:pPr>
        <w:pStyle w:val="Isian"/>
        <w:tabs>
          <w:tab w:val="left" w:pos="9072"/>
        </w:tabs>
        <w:spacing w:before="0" w:line="240" w:lineRule="auto"/>
        <w:ind w:right="49" w:firstLine="567"/>
        <w:rPr>
          <w:rFonts w:ascii="Arial" w:hAnsi="Arial" w:cs="Arial"/>
          <w:color w:val="000000"/>
        </w:rPr>
      </w:pPr>
      <w:r w:rsidRPr="000310DC">
        <w:rPr>
          <w:rFonts w:ascii="Arial" w:hAnsi="Arial" w:cs="Arial"/>
          <w:color w:val="000000"/>
        </w:rPr>
        <w:t>Karbon dioksida (CO</w:t>
      </w:r>
      <w:r w:rsidRPr="000310DC">
        <w:rPr>
          <w:rFonts w:ascii="Cambria Math" w:hAnsi="Cambria Math" w:cs="Cambria Math"/>
          <w:color w:val="000000"/>
        </w:rPr>
        <w:t>₂</w:t>
      </w:r>
      <w:r w:rsidRPr="000310DC">
        <w:rPr>
          <w:rFonts w:ascii="Arial" w:hAnsi="Arial" w:cs="Arial"/>
          <w:color w:val="000000"/>
        </w:rPr>
        <w:t xml:space="preserve">) merupakan gas rumah kaca yang menjadi ancaman terbesar pemanasan global (Nurdiawansyah et al., 2018). Indonesia merupakan salah satu negara penghasil emisi gas rumah kaca terbesar di dunia (Prasetya &amp; Yulianto, 2018). Emisi gas rumah kaca adalah salah satu emisi karbon paling umum yang dihasilkan oleh industri dan transportasi (Kurniawati &amp; Biduri, 2018). </w:t>
      </w:r>
    </w:p>
    <w:p w:rsidR="000310DC" w:rsidRPr="000310DC" w:rsidRDefault="000310DC" w:rsidP="000310DC">
      <w:pPr>
        <w:pStyle w:val="Default"/>
        <w:ind w:firstLine="567"/>
        <w:jc w:val="both"/>
        <w:rPr>
          <w:rFonts w:ascii="Arial" w:eastAsia="TimesNewRoman,Bold" w:hAnsi="Arial" w:cs="Arial"/>
        </w:rPr>
      </w:pPr>
      <w:r w:rsidRPr="000310DC">
        <w:rPr>
          <w:rFonts w:ascii="Arial" w:eastAsia="TimesNewRoman,Bold" w:hAnsi="Arial" w:cs="Arial"/>
        </w:rPr>
        <w:t>Perubahan lingkungan ini tidak hanya disebabkan oleh faktor lingkungan, tetapi juga oleh peningkatan populasi. Populasi yang meningkat membuat banyaknya pemukiman yang akan mempersempit</w:t>
      </w:r>
      <w:r w:rsidRPr="000310DC">
        <w:rPr>
          <w:rFonts w:ascii="Arial" w:hAnsi="Arial" w:cs="Arial"/>
        </w:rPr>
        <w:t xml:space="preserve"> </w:t>
      </w:r>
      <w:r w:rsidRPr="000310DC">
        <w:rPr>
          <w:rFonts w:ascii="Arial" w:eastAsia="TimesNewRoman,Bold" w:hAnsi="Arial" w:cs="Arial"/>
        </w:rPr>
        <w:t xml:space="preserve">lahan terbuka yang dapat digunakan untuk bercocok tanam guna memenuhi kebutuhan pangan. </w:t>
      </w:r>
    </w:p>
    <w:p w:rsidR="000310DC" w:rsidRPr="000310DC" w:rsidRDefault="000310DC" w:rsidP="000310DC">
      <w:pPr>
        <w:spacing w:after="0" w:line="240" w:lineRule="auto"/>
        <w:ind w:firstLine="567"/>
        <w:jc w:val="both"/>
        <w:rPr>
          <w:rFonts w:ascii="Arial" w:hAnsi="Arial" w:cs="Arial"/>
          <w:i w:val="0"/>
          <w:color w:val="222222"/>
          <w:sz w:val="24"/>
          <w:szCs w:val="24"/>
          <w:shd w:val="clear" w:color="auto" w:fill="FFFFFF"/>
        </w:rPr>
      </w:pPr>
      <w:r w:rsidRPr="000310DC">
        <w:rPr>
          <w:rFonts w:ascii="Arial" w:hAnsi="Arial" w:cs="Arial"/>
          <w:i w:val="0"/>
          <w:sz w:val="24"/>
          <w:szCs w:val="24"/>
          <w:lang w:val="id-ID"/>
        </w:rPr>
        <w:t xml:space="preserve">Untuk mengatasi masalah tersebut, maka metode yang cocok digunakan pada lahan terbatas adalah metode hidroponik. </w:t>
      </w:r>
      <w:r w:rsidRPr="000310DC">
        <w:rPr>
          <w:rFonts w:ascii="Arial" w:hAnsi="Arial" w:cs="Arial"/>
          <w:i w:val="0"/>
          <w:sz w:val="24"/>
          <w:szCs w:val="24"/>
        </w:rPr>
        <w:t>Hal ini disebabkan karena m</w:t>
      </w:r>
      <w:r w:rsidRPr="000310DC">
        <w:rPr>
          <w:rFonts w:ascii="Arial" w:hAnsi="Arial" w:cs="Arial"/>
          <w:i w:val="0"/>
          <w:sz w:val="24"/>
          <w:szCs w:val="24"/>
          <w:lang w:val="id-ID"/>
        </w:rPr>
        <w:t xml:space="preserve">etode ini tidak menggunakan tanah sebagai media tanam melainkan </w:t>
      </w:r>
      <w:r w:rsidRPr="000310DC">
        <w:rPr>
          <w:rFonts w:ascii="Arial" w:hAnsi="Arial" w:cs="Arial"/>
          <w:i w:val="0"/>
          <w:color w:val="222222"/>
          <w:sz w:val="24"/>
          <w:szCs w:val="24"/>
          <w:shd w:val="clear" w:color="auto" w:fill="FFFFFF"/>
          <w:lang w:val="id-ID"/>
        </w:rPr>
        <w:t>memanfaatkan air dan lebih</w:t>
      </w:r>
      <w:r w:rsidRPr="000310DC">
        <w:rPr>
          <w:rFonts w:ascii="Arial" w:hAnsi="Arial" w:cs="Arial"/>
          <w:i w:val="0"/>
          <w:color w:val="222222"/>
          <w:sz w:val="24"/>
          <w:szCs w:val="24"/>
          <w:shd w:val="clear" w:color="auto" w:fill="FFFFFF"/>
        </w:rPr>
        <w:t xml:space="preserve"> menekankan pada pemenuhan kebutuhan</w:t>
      </w:r>
      <w:r w:rsidRPr="000310DC">
        <w:rPr>
          <w:rStyle w:val="apple-converted-space"/>
          <w:rFonts w:ascii="Arial" w:hAnsi="Arial" w:cs="Arial"/>
          <w:i w:val="0"/>
          <w:color w:val="222222"/>
          <w:sz w:val="24"/>
          <w:szCs w:val="24"/>
          <w:shd w:val="clear" w:color="auto" w:fill="FFFFFF"/>
        </w:rPr>
        <w:t> </w:t>
      </w:r>
      <w:hyperlink r:id="rId16" w:tooltip="Nutrien" w:history="1">
        <w:r w:rsidRPr="000310DC">
          <w:rPr>
            <w:rStyle w:val="Hyperlink"/>
            <w:rFonts w:ascii="Arial" w:hAnsi="Arial" w:cs="Arial"/>
            <w:i w:val="0"/>
            <w:sz w:val="24"/>
            <w:szCs w:val="24"/>
            <w:shd w:val="clear" w:color="auto" w:fill="FFFFFF"/>
          </w:rPr>
          <w:t xml:space="preserve">nutrisi bagi </w:t>
        </w:r>
        <w:r w:rsidRPr="000310DC">
          <w:rPr>
            <w:rStyle w:val="Hyperlink"/>
            <w:rFonts w:ascii="Arial" w:hAnsi="Arial" w:cs="Arial"/>
            <w:i w:val="0"/>
            <w:sz w:val="24"/>
            <w:szCs w:val="24"/>
            <w:shd w:val="clear" w:color="auto" w:fill="FFFFFF"/>
          </w:rPr>
          <w:t>tanaman</w:t>
        </w:r>
      </w:hyperlink>
      <w:r w:rsidRPr="000310DC">
        <w:rPr>
          <w:rFonts w:ascii="Arial" w:hAnsi="Arial" w:cs="Arial"/>
          <w:i w:val="0"/>
          <w:sz w:val="24"/>
          <w:szCs w:val="24"/>
          <w:shd w:val="clear" w:color="auto" w:fill="FFFFFF"/>
        </w:rPr>
        <w:t>. K</w:t>
      </w:r>
      <w:r w:rsidRPr="000310DC">
        <w:rPr>
          <w:rFonts w:ascii="Arial" w:hAnsi="Arial" w:cs="Arial"/>
          <w:i w:val="0"/>
          <w:color w:val="222222"/>
          <w:sz w:val="24"/>
          <w:szCs w:val="24"/>
          <w:shd w:val="clear" w:color="auto" w:fill="FFFFFF"/>
        </w:rPr>
        <w:t>ebutuhan air pada hidroponik lebih sedikit daripada kebutuhan air pada budidaya dengan tanah.</w:t>
      </w:r>
    </w:p>
    <w:p w:rsidR="000310DC" w:rsidRPr="000310DC" w:rsidRDefault="000310DC" w:rsidP="000310DC">
      <w:pPr>
        <w:spacing w:after="0" w:line="240" w:lineRule="auto"/>
        <w:ind w:firstLine="567"/>
        <w:jc w:val="both"/>
        <w:rPr>
          <w:rFonts w:ascii="Arial" w:hAnsi="Arial" w:cs="Arial"/>
          <w:i w:val="0"/>
          <w:color w:val="222222"/>
          <w:sz w:val="24"/>
          <w:szCs w:val="24"/>
          <w:shd w:val="clear" w:color="auto" w:fill="FFFFFF"/>
        </w:rPr>
      </w:pPr>
      <w:r w:rsidRPr="000310DC">
        <w:rPr>
          <w:rFonts w:ascii="Arial" w:hAnsi="Arial" w:cs="Arial"/>
          <w:i w:val="0"/>
          <w:color w:val="222222"/>
          <w:sz w:val="24"/>
          <w:szCs w:val="24"/>
          <w:shd w:val="clear" w:color="auto" w:fill="FFFFFF"/>
        </w:rPr>
        <w:t xml:space="preserve">Metode hidroponik ini juga dapat digunakan sebagai penghijauan di lahan terbatas. Masyarakat yang tidak memiliki pekarangan, tetap dapat melakukan </w:t>
      </w:r>
      <w:r w:rsidRPr="000310DC">
        <w:rPr>
          <w:rFonts w:ascii="Arial" w:hAnsi="Arial" w:cs="Arial"/>
          <w:i w:val="0"/>
          <w:color w:val="222222"/>
          <w:sz w:val="24"/>
          <w:szCs w:val="24"/>
          <w:shd w:val="clear" w:color="auto" w:fill="FFFFFF"/>
        </w:rPr>
        <w:lastRenderedPageBreak/>
        <w:t xml:space="preserve">penghijauan melalui metode hidroponik ini sehingga dapat ikut memperbaiki kualitas lingkungan. </w:t>
      </w:r>
    </w:p>
    <w:p w:rsidR="000310DC" w:rsidRPr="000310DC" w:rsidRDefault="000310DC" w:rsidP="000310DC">
      <w:pPr>
        <w:pStyle w:val="NormalWeb"/>
        <w:spacing w:before="0" w:beforeAutospacing="0" w:after="0" w:afterAutospacing="0"/>
        <w:rPr>
          <w:rFonts w:ascii="Arial" w:hAnsi="Arial" w:cs="Arial"/>
          <w:b/>
          <w:bCs/>
        </w:rPr>
      </w:pPr>
    </w:p>
    <w:p w:rsidR="000310DC" w:rsidRPr="000310DC" w:rsidRDefault="000310DC" w:rsidP="000310DC">
      <w:pPr>
        <w:pStyle w:val="NormalWeb"/>
        <w:spacing w:before="0" w:beforeAutospacing="0" w:after="0" w:afterAutospacing="0"/>
        <w:jc w:val="both"/>
        <w:rPr>
          <w:rFonts w:ascii="Arial" w:hAnsi="Arial" w:cs="Arial"/>
          <w:b/>
          <w:bCs/>
        </w:rPr>
      </w:pPr>
      <w:r w:rsidRPr="000310DC">
        <w:rPr>
          <w:rFonts w:ascii="Arial" w:hAnsi="Arial" w:cs="Arial"/>
          <w:b/>
          <w:bCs/>
        </w:rPr>
        <w:t>Dampak Ekonomi dan Sosial</w:t>
      </w:r>
    </w:p>
    <w:p w:rsidR="000310DC" w:rsidRPr="000310DC" w:rsidRDefault="000310DC" w:rsidP="000310DC">
      <w:pPr>
        <w:spacing w:after="0" w:line="240" w:lineRule="auto"/>
        <w:ind w:firstLine="567"/>
        <w:jc w:val="both"/>
        <w:rPr>
          <w:rFonts w:ascii="Arial" w:hAnsi="Arial" w:cs="Arial"/>
          <w:i w:val="0"/>
          <w:sz w:val="24"/>
          <w:szCs w:val="24"/>
        </w:rPr>
      </w:pPr>
      <w:r w:rsidRPr="000310DC">
        <w:rPr>
          <w:rFonts w:ascii="Arial" w:hAnsi="Arial" w:cs="Arial"/>
          <w:i w:val="0"/>
          <w:sz w:val="24"/>
          <w:szCs w:val="24"/>
        </w:rPr>
        <w:t>Pandemi COVID-19 memberikan dampak langsung kepada kehidupan dan perekonomian masyarakat. Pengurangan atau pembatasan aktivitas masyarakat diluar rumah membuat kehidupan tidak berjalan normal sebagaimana biasanya, sehingga memperlemah ekonomi keluarga akibat pengurangan pendapatan, sementara kebutuhan tidak mengalami penurunan bahkan cenderung meningkat.  Sektor rumah tangga pun mengalami   stagnasi   dan   bahkan penurunan tajam dalam pendapatan rumah tangga karena banyak terjadinya   pemutusan hubungan kerja (PHK). Pemutusan hubungan kerja (PHK) ini semakin memperburuk kondisi ekonomi pekerja yang di PHK sehingga berbagai kebutuhan pun tak dapat dipenuhi (Sina, 2020).</w:t>
      </w:r>
    </w:p>
    <w:p w:rsidR="000310DC" w:rsidRPr="000310DC" w:rsidRDefault="000310DC" w:rsidP="000310DC">
      <w:pPr>
        <w:pStyle w:val="TableParagraph"/>
        <w:spacing w:before="0"/>
        <w:ind w:right="49" w:firstLine="567"/>
        <w:jc w:val="both"/>
        <w:rPr>
          <w:rFonts w:ascii="Arial" w:hAnsi="Arial" w:cs="Arial"/>
          <w:color w:val="000000"/>
          <w:sz w:val="24"/>
          <w:szCs w:val="24"/>
        </w:rPr>
      </w:pPr>
      <w:r w:rsidRPr="000310DC">
        <w:rPr>
          <w:rFonts w:ascii="Arial" w:hAnsi="Arial" w:cs="Arial"/>
          <w:color w:val="000000"/>
          <w:sz w:val="24"/>
          <w:szCs w:val="24"/>
        </w:rPr>
        <w:t xml:space="preserve">Kondisi krisis akibat pandemi COVID-19 dialami oleh semua rumah tangga, tidak terkecuali rumah tangga di daerah penyangga suatu perkotaan seperti di Kelurahan Meruya Selatan, Kecamatan Kembangan, Jakarta Barat. Penurunan pendapatan rumah tangga perlu disubstitusi melalui upaya penciptaan sumber pendapatan lainnya. Upaya ini penting dilakukan sehingga masyarakat yang terkena dampak krisis pandemi COVID-19 dapat menemukan sumber penghasilan baru yang dapat menyangga perekonomian keluarga.  </w:t>
      </w:r>
    </w:p>
    <w:p w:rsidR="000310DC" w:rsidRPr="000310DC" w:rsidRDefault="000310DC" w:rsidP="000310DC">
      <w:pPr>
        <w:spacing w:after="0" w:line="240" w:lineRule="auto"/>
        <w:ind w:firstLine="567"/>
        <w:jc w:val="both"/>
        <w:rPr>
          <w:rFonts w:ascii="Arial" w:hAnsi="Arial" w:cs="Arial"/>
          <w:i w:val="0"/>
          <w:color w:val="222222"/>
          <w:sz w:val="24"/>
          <w:szCs w:val="24"/>
          <w:shd w:val="clear" w:color="auto" w:fill="FFFFFF"/>
        </w:rPr>
      </w:pPr>
      <w:r w:rsidRPr="000310DC">
        <w:rPr>
          <w:rFonts w:ascii="Arial" w:hAnsi="Arial" w:cs="Arial"/>
          <w:i w:val="0"/>
          <w:color w:val="222222"/>
          <w:sz w:val="24"/>
          <w:szCs w:val="24"/>
          <w:shd w:val="clear" w:color="auto" w:fill="FFFFFF"/>
        </w:rPr>
        <w:t>Selain digunakan untuk memanfaatkan lahan terbatas dan penghijauan, b</w:t>
      </w:r>
      <w:r w:rsidRPr="000310DC">
        <w:rPr>
          <w:rFonts w:ascii="Arial" w:hAnsi="Arial" w:cs="Arial"/>
          <w:i w:val="0"/>
          <w:color w:val="222222"/>
          <w:sz w:val="24"/>
          <w:szCs w:val="24"/>
          <w:shd w:val="clear" w:color="auto" w:fill="FFFFFF"/>
          <w:lang w:val="id-ID"/>
        </w:rPr>
        <w:t>udidaya tanaman hidroponik diharapkan mampu meningkatkan perekonomian warga. Hasil produksi budidaya tanaman hidroponik ini dapat dikonsumsi sendiri</w:t>
      </w:r>
      <w:r w:rsidRPr="000310DC">
        <w:rPr>
          <w:rFonts w:ascii="Arial" w:hAnsi="Arial" w:cs="Arial"/>
          <w:i w:val="0"/>
          <w:color w:val="222222"/>
          <w:sz w:val="24"/>
          <w:szCs w:val="24"/>
          <w:shd w:val="clear" w:color="auto" w:fill="FFFFFF"/>
        </w:rPr>
        <w:t xml:space="preserve"> atau dijual</w:t>
      </w:r>
      <w:r w:rsidRPr="000310DC">
        <w:rPr>
          <w:rFonts w:ascii="Arial" w:hAnsi="Arial" w:cs="Arial"/>
          <w:i w:val="0"/>
          <w:color w:val="222222"/>
          <w:sz w:val="24"/>
          <w:szCs w:val="24"/>
          <w:shd w:val="clear" w:color="auto" w:fill="FFFFFF"/>
          <w:lang w:val="id-ID"/>
        </w:rPr>
        <w:t xml:space="preserve"> sehingga perekonomian rumah tangga menjadi </w:t>
      </w:r>
      <w:r w:rsidRPr="000310DC">
        <w:rPr>
          <w:rFonts w:ascii="Arial" w:hAnsi="Arial" w:cs="Arial"/>
          <w:i w:val="0"/>
          <w:color w:val="222222"/>
          <w:sz w:val="24"/>
          <w:szCs w:val="24"/>
          <w:shd w:val="clear" w:color="auto" w:fill="FFFFFF"/>
        </w:rPr>
        <w:t>meningkat</w:t>
      </w:r>
      <w:r w:rsidRPr="000310DC">
        <w:rPr>
          <w:rFonts w:ascii="Arial" w:hAnsi="Arial" w:cs="Arial"/>
          <w:i w:val="0"/>
          <w:color w:val="222222"/>
          <w:sz w:val="24"/>
          <w:szCs w:val="24"/>
          <w:shd w:val="clear" w:color="auto" w:fill="FFFFFF"/>
          <w:lang w:val="id-ID"/>
        </w:rPr>
        <w:t>.</w:t>
      </w:r>
      <w:r w:rsidRPr="000310DC">
        <w:rPr>
          <w:rFonts w:ascii="Arial" w:hAnsi="Arial" w:cs="Arial"/>
          <w:i w:val="0"/>
          <w:color w:val="222222"/>
          <w:sz w:val="24"/>
          <w:szCs w:val="24"/>
          <w:shd w:val="clear" w:color="auto" w:fill="FFFFFF"/>
        </w:rPr>
        <w:t xml:space="preserve"> Peningkatan hasil penjualan produk budidaya hidroponik ini tidak hanya dipengaruhi oleh kualitas produk tetapi dipengaruhi juga oleh tampilan kemasan yang menarik serta keberhasilan pemasaran yang dapat menjangkau pasar secara luas. </w:t>
      </w:r>
    </w:p>
    <w:p w:rsidR="00BE15AD" w:rsidRPr="000310DC" w:rsidRDefault="000310DC" w:rsidP="000310DC">
      <w:pPr>
        <w:pStyle w:val="BodyText"/>
        <w:spacing w:after="0" w:line="240" w:lineRule="auto"/>
        <w:ind w:firstLine="720"/>
        <w:jc w:val="both"/>
        <w:rPr>
          <w:rFonts w:ascii="Arial" w:hAnsi="Arial" w:cs="Arial"/>
          <w:i w:val="0"/>
          <w:iCs w:val="0"/>
          <w:sz w:val="24"/>
          <w:szCs w:val="24"/>
          <w:lang w:val="id-ID"/>
        </w:rPr>
      </w:pPr>
      <w:r w:rsidRPr="000310DC">
        <w:rPr>
          <w:rFonts w:ascii="Arial" w:eastAsia="TimesNewRoman,Bold" w:hAnsi="Arial" w:cs="Arial"/>
          <w:i w:val="0"/>
          <w:sz w:val="24"/>
          <w:szCs w:val="24"/>
        </w:rPr>
        <w:t xml:space="preserve">Kegiatan implementasi metode hidroponik, pemasaran digital dan penghitungan harga pokok produksi ini bertujuan untuk meningkatkan ketrampilan, pengetahuan dan ekonomi warga </w:t>
      </w:r>
      <w:r w:rsidRPr="000310DC">
        <w:rPr>
          <w:rFonts w:ascii="Arial" w:hAnsi="Arial" w:cs="Arial"/>
          <w:i w:val="0"/>
          <w:sz w:val="24"/>
          <w:szCs w:val="24"/>
        </w:rPr>
        <w:t xml:space="preserve">Kelurahan Meruya Selatan di wilayah </w:t>
      </w:r>
      <w:r w:rsidRPr="000310DC">
        <w:rPr>
          <w:rFonts w:ascii="Arial" w:hAnsi="Arial" w:cs="Arial"/>
          <w:bCs/>
          <w:i w:val="0"/>
          <w:sz w:val="24"/>
          <w:szCs w:val="24"/>
        </w:rPr>
        <w:t>Jakarta Barat.</w:t>
      </w:r>
      <w:r w:rsidRPr="000310DC">
        <w:rPr>
          <w:rFonts w:ascii="Arial" w:eastAsia="TimesNewRoman,Bold" w:hAnsi="Arial" w:cs="Arial"/>
          <w:i w:val="0"/>
          <w:sz w:val="24"/>
          <w:szCs w:val="24"/>
        </w:rPr>
        <w:t xml:space="preserve"> Kegiatan implementasi ini terkait dengan upaya memberikan percontohan dan praktek langsung kepada warga terhadap metode hidroponik, pengemasan, pemasaran digital dan penghitungan harga pokok produksi yang berdampak pada nilai tambah produk sehingga meningkatkan </w:t>
      </w:r>
      <w:r w:rsidRPr="000310DC">
        <w:rPr>
          <w:rFonts w:ascii="Arial" w:hAnsi="Arial" w:cs="Arial"/>
          <w:i w:val="0"/>
          <w:sz w:val="24"/>
          <w:szCs w:val="24"/>
        </w:rPr>
        <w:t xml:space="preserve">pendapatan warga. </w:t>
      </w:r>
      <w:r w:rsidRPr="000310DC">
        <w:rPr>
          <w:rFonts w:ascii="Arial" w:eastAsia="TimesNewRoman,Bold" w:hAnsi="Arial" w:cs="Arial"/>
          <w:i w:val="0"/>
          <w:sz w:val="24"/>
          <w:szCs w:val="24"/>
        </w:rPr>
        <w:t xml:space="preserve">Hal ini menjadi poin positif bagi warga karena dapat mengembangkan kemampuan dan ketrampilan dalam menanam sayuran dengan metode hidroponik </w:t>
      </w:r>
      <w:r w:rsidRPr="000310DC">
        <w:rPr>
          <w:rFonts w:ascii="Arial" w:hAnsi="Arial" w:cs="Arial"/>
          <w:i w:val="0"/>
          <w:sz w:val="24"/>
          <w:szCs w:val="24"/>
        </w:rPr>
        <w:t>serta dapat meningkatkan pendapatan keluarga</w:t>
      </w:r>
      <w:r w:rsidR="00BE15AD" w:rsidRPr="000310DC">
        <w:rPr>
          <w:rFonts w:ascii="Arial" w:hAnsi="Arial" w:cs="Arial"/>
          <w:i w:val="0"/>
          <w:iCs w:val="0"/>
          <w:sz w:val="24"/>
          <w:szCs w:val="24"/>
        </w:rPr>
        <w:t>.</w:t>
      </w:r>
      <w:r w:rsidR="00BE15AD" w:rsidRPr="000310DC">
        <w:rPr>
          <w:rFonts w:ascii="Arial" w:hAnsi="Arial" w:cs="Arial"/>
          <w:i w:val="0"/>
          <w:iCs w:val="0"/>
          <w:sz w:val="24"/>
          <w:szCs w:val="24"/>
          <w:lang w:val="id-ID"/>
        </w:rPr>
        <w:t xml:space="preserve"> </w:t>
      </w:r>
    </w:p>
    <w:p w:rsidR="00BE15AD" w:rsidRPr="00ED3B4F" w:rsidRDefault="00BE15AD" w:rsidP="00BE15AD">
      <w:pPr>
        <w:pStyle w:val="BodyText"/>
        <w:spacing w:after="0" w:line="240" w:lineRule="auto"/>
        <w:jc w:val="both"/>
        <w:rPr>
          <w:rFonts w:ascii="Times New Roman" w:hAnsi="Times New Roman" w:cs="Times New Roman"/>
          <w:i w:val="0"/>
          <w:iCs w:val="0"/>
          <w:color w:val="FF0000"/>
          <w:sz w:val="24"/>
          <w:szCs w:val="24"/>
          <w:lang w:val="id-ID"/>
        </w:rPr>
      </w:pPr>
    </w:p>
    <w:p w:rsidR="00BE15AD" w:rsidRPr="001162E3" w:rsidRDefault="00BE15AD" w:rsidP="00BE15AD">
      <w:pPr>
        <w:pStyle w:val="BodyText"/>
        <w:spacing w:after="0" w:line="240" w:lineRule="auto"/>
        <w:jc w:val="both"/>
        <w:rPr>
          <w:rFonts w:ascii="Arial" w:hAnsi="Arial" w:cs="Arial"/>
          <w:b/>
          <w:i w:val="0"/>
          <w:iCs w:val="0"/>
          <w:sz w:val="24"/>
          <w:szCs w:val="24"/>
        </w:rPr>
      </w:pPr>
      <w:r w:rsidRPr="006A520E">
        <w:rPr>
          <w:rFonts w:ascii="Arial" w:hAnsi="Arial" w:cs="Arial"/>
          <w:b/>
          <w:i w:val="0"/>
          <w:iCs w:val="0"/>
          <w:sz w:val="24"/>
          <w:szCs w:val="24"/>
          <w:lang w:val="id-ID"/>
        </w:rPr>
        <w:t>PENUTUP</w:t>
      </w:r>
      <w:r w:rsidR="001162E3">
        <w:rPr>
          <w:rFonts w:ascii="Arial" w:hAnsi="Arial" w:cs="Arial"/>
          <w:b/>
          <w:i w:val="0"/>
          <w:iCs w:val="0"/>
          <w:sz w:val="24"/>
          <w:szCs w:val="24"/>
        </w:rPr>
        <w:t xml:space="preserve"> </w:t>
      </w:r>
    </w:p>
    <w:p w:rsidR="00BE15AD" w:rsidRPr="001162E3" w:rsidRDefault="00BE15AD" w:rsidP="00BE15AD">
      <w:pPr>
        <w:pStyle w:val="BodyText"/>
        <w:spacing w:after="0" w:line="240" w:lineRule="auto"/>
        <w:jc w:val="both"/>
        <w:rPr>
          <w:rFonts w:ascii="Arial" w:hAnsi="Arial" w:cs="Arial"/>
          <w:b/>
          <w:i w:val="0"/>
          <w:iCs w:val="0"/>
          <w:sz w:val="24"/>
          <w:szCs w:val="24"/>
        </w:rPr>
      </w:pPr>
      <w:r w:rsidRPr="006A520E">
        <w:rPr>
          <w:rFonts w:ascii="Arial" w:hAnsi="Arial" w:cs="Arial"/>
          <w:b/>
          <w:i w:val="0"/>
          <w:iCs w:val="0"/>
          <w:sz w:val="24"/>
          <w:szCs w:val="24"/>
          <w:lang w:val="id-ID"/>
        </w:rPr>
        <w:t>Simpulan</w:t>
      </w:r>
      <w:r w:rsidR="001162E3">
        <w:rPr>
          <w:rFonts w:ascii="Arial" w:hAnsi="Arial" w:cs="Arial"/>
          <w:b/>
          <w:i w:val="0"/>
          <w:iCs w:val="0"/>
          <w:sz w:val="24"/>
          <w:szCs w:val="24"/>
        </w:rPr>
        <w:t xml:space="preserve"> </w:t>
      </w:r>
    </w:p>
    <w:p w:rsidR="000310DC" w:rsidRPr="000310DC" w:rsidRDefault="000310DC" w:rsidP="000310DC">
      <w:pPr>
        <w:spacing w:after="0" w:line="240" w:lineRule="auto"/>
        <w:ind w:firstLine="567"/>
        <w:jc w:val="both"/>
        <w:rPr>
          <w:rFonts w:ascii="Arial" w:hAnsi="Arial" w:cs="Arial"/>
          <w:i w:val="0"/>
          <w:sz w:val="24"/>
          <w:szCs w:val="24"/>
          <w:lang w:val="id-ID"/>
        </w:rPr>
      </w:pPr>
      <w:r w:rsidRPr="000310DC">
        <w:rPr>
          <w:rFonts w:ascii="Arial" w:hAnsi="Arial" w:cs="Arial"/>
          <w:i w:val="0"/>
          <w:sz w:val="24"/>
          <w:szCs w:val="24"/>
        </w:rPr>
        <w:t xml:space="preserve">Padatnya pemukiman penduduk membuat terbatasnya lahan pekarangan yang dimiliki oleh setiap rumah di pemukiman. </w:t>
      </w:r>
      <w:r w:rsidRPr="000310DC">
        <w:rPr>
          <w:rFonts w:ascii="Arial" w:hAnsi="Arial" w:cs="Arial"/>
          <w:i w:val="0"/>
          <w:sz w:val="24"/>
          <w:szCs w:val="24"/>
          <w:lang w:val="id-ID"/>
        </w:rPr>
        <w:t xml:space="preserve">Pekarangan yang sempit ini akan </w:t>
      </w:r>
      <w:r w:rsidRPr="000310DC">
        <w:rPr>
          <w:rFonts w:ascii="Arial" w:hAnsi="Arial" w:cs="Arial"/>
          <w:i w:val="0"/>
          <w:sz w:val="24"/>
          <w:szCs w:val="24"/>
        </w:rPr>
        <w:t xml:space="preserve">membatasi kegiatan masyarakat untuk melakukan penghijauan dan budidaya tanaman sayur-sayuran dan buah-buahan. </w:t>
      </w:r>
      <w:r w:rsidRPr="000310DC">
        <w:rPr>
          <w:rFonts w:ascii="Arial" w:hAnsi="Arial" w:cs="Arial"/>
          <w:i w:val="0"/>
          <w:sz w:val="24"/>
          <w:szCs w:val="24"/>
          <w:lang w:val="id-ID"/>
        </w:rPr>
        <w:t>Di daerah perkotaan, sulit untuk mendapatkan tanah yang subur untuk media bercocok tanam sehingga budidaya secara hidroponik merupakan suatu alternatif yang dapat diterapkan.</w:t>
      </w:r>
      <w:r w:rsidRPr="000310DC">
        <w:rPr>
          <w:rFonts w:ascii="Arial" w:hAnsi="Arial" w:cs="Arial"/>
          <w:i w:val="0"/>
          <w:sz w:val="24"/>
          <w:szCs w:val="24"/>
        </w:rPr>
        <w:t xml:space="preserve"> Budidaya secara hidroponik adalah budidaya tanaman tanpa menggunakan media tanah. Wadah media tanam dapat berupa pot, ember atau kantong plastik. Pada budidaya hidroponik ini media tanam bisa berupa pasir, kerikil, pecahan bata, pecahan genteng atau limbah organik seperti sabut </w:t>
      </w:r>
      <w:r w:rsidRPr="000310DC">
        <w:rPr>
          <w:rFonts w:ascii="Arial" w:hAnsi="Arial" w:cs="Arial"/>
          <w:i w:val="0"/>
          <w:sz w:val="24"/>
          <w:szCs w:val="24"/>
        </w:rPr>
        <w:lastRenderedPageBreak/>
        <w:t xml:space="preserve">kelapa, akar pakis dan lain-lain. </w:t>
      </w:r>
      <w:r w:rsidRPr="000310DC">
        <w:rPr>
          <w:rFonts w:ascii="Arial" w:hAnsi="Arial" w:cs="Arial"/>
          <w:i w:val="0"/>
          <w:sz w:val="24"/>
          <w:szCs w:val="24"/>
          <w:lang w:val="id-ID"/>
        </w:rPr>
        <w:t xml:space="preserve">Hidroponik sebagai salah satu bentuk budidaya tanaman di daerah perkotaan bertujuan </w:t>
      </w:r>
      <w:r w:rsidRPr="000310DC">
        <w:rPr>
          <w:rFonts w:ascii="Arial" w:hAnsi="Arial" w:cs="Arial"/>
          <w:i w:val="0"/>
          <w:sz w:val="24"/>
          <w:szCs w:val="24"/>
        </w:rPr>
        <w:t>untuk meningkatkan pendapatan</w:t>
      </w:r>
      <w:r w:rsidRPr="000310DC">
        <w:rPr>
          <w:rFonts w:ascii="Arial" w:hAnsi="Arial" w:cs="Arial"/>
          <w:i w:val="0"/>
          <w:sz w:val="24"/>
          <w:szCs w:val="24"/>
          <w:lang w:val="id-ID"/>
        </w:rPr>
        <w:t xml:space="preserve"> keluarga</w:t>
      </w:r>
      <w:r w:rsidRPr="000310DC">
        <w:rPr>
          <w:rFonts w:ascii="Arial" w:hAnsi="Arial" w:cs="Arial"/>
          <w:i w:val="0"/>
          <w:sz w:val="24"/>
          <w:szCs w:val="24"/>
        </w:rPr>
        <w:t xml:space="preserve">, </w:t>
      </w:r>
      <w:r w:rsidRPr="000310DC">
        <w:rPr>
          <w:rFonts w:ascii="Arial" w:hAnsi="Arial" w:cs="Arial"/>
          <w:i w:val="0"/>
          <w:sz w:val="24"/>
          <w:szCs w:val="24"/>
          <w:lang w:val="id-ID"/>
        </w:rPr>
        <w:t>efisiensi dalam penggunaan lahan serta menambah keserasian dan kenyamanan serta meningkatkan kualitas lingkungan kota.</w:t>
      </w:r>
    </w:p>
    <w:p w:rsidR="000310DC" w:rsidRPr="000310DC" w:rsidRDefault="000310DC" w:rsidP="000310DC">
      <w:pPr>
        <w:spacing w:after="0" w:line="240" w:lineRule="auto"/>
        <w:ind w:right="49" w:firstLine="567"/>
        <w:jc w:val="both"/>
        <w:rPr>
          <w:rFonts w:ascii="Arial" w:hAnsi="Arial" w:cs="Arial"/>
          <w:i w:val="0"/>
          <w:sz w:val="24"/>
          <w:szCs w:val="24"/>
        </w:rPr>
      </w:pPr>
      <w:r w:rsidRPr="000310DC">
        <w:rPr>
          <w:rFonts w:ascii="Arial" w:hAnsi="Arial" w:cs="Arial"/>
          <w:i w:val="0"/>
          <w:sz w:val="24"/>
          <w:szCs w:val="24"/>
        </w:rPr>
        <w:t>Kelurahan Meruya Selatan</w:t>
      </w:r>
      <w:r w:rsidRPr="000310DC">
        <w:rPr>
          <w:rFonts w:ascii="Arial" w:hAnsi="Arial" w:cs="Arial"/>
          <w:i w:val="0"/>
          <w:sz w:val="24"/>
          <w:szCs w:val="24"/>
          <w:lang w:val="id-ID"/>
        </w:rPr>
        <w:t>,</w:t>
      </w:r>
      <w:r w:rsidRPr="000310DC">
        <w:rPr>
          <w:rFonts w:ascii="Arial" w:hAnsi="Arial" w:cs="Arial"/>
          <w:i w:val="0"/>
          <w:sz w:val="24"/>
          <w:szCs w:val="24"/>
        </w:rPr>
        <w:t xml:space="preserve"> Jakarta Barat </w:t>
      </w:r>
      <w:r w:rsidRPr="000310DC">
        <w:rPr>
          <w:rFonts w:ascii="Arial" w:hAnsi="Arial" w:cs="Arial"/>
          <w:i w:val="0"/>
          <w:sz w:val="24"/>
          <w:szCs w:val="24"/>
          <w:lang w:val="id-ID"/>
        </w:rPr>
        <w:t xml:space="preserve">merupakan </w:t>
      </w:r>
      <w:r w:rsidRPr="000310DC">
        <w:rPr>
          <w:rFonts w:ascii="Arial" w:hAnsi="Arial" w:cs="Arial"/>
          <w:i w:val="0"/>
          <w:sz w:val="24"/>
          <w:szCs w:val="24"/>
        </w:rPr>
        <w:t xml:space="preserve">kelurahan yang memiliki luas kedua terkecil dibandingkan dengan kelurahan lainnya di Kecamatan Kembangan dengan jumlah penduduk sebesar 50,735 jiwa dan didominasi oleh zona hunian dan beberapa zona campuran dan zona pelayanan umum dan sosial. Perkembangan area publik di kelurahan ini sangat rendah dibandingkan dengan kelurahan lainnya (www.bps.go.id, 2019). </w:t>
      </w:r>
    </w:p>
    <w:p w:rsidR="00BE15AD" w:rsidRDefault="000310DC" w:rsidP="006A21F4">
      <w:pPr>
        <w:pStyle w:val="BodyText"/>
        <w:spacing w:after="0" w:line="240" w:lineRule="auto"/>
        <w:jc w:val="both"/>
        <w:rPr>
          <w:rFonts w:ascii="Arial" w:hAnsi="Arial" w:cs="Arial"/>
          <w:i w:val="0"/>
          <w:iCs w:val="0"/>
          <w:sz w:val="24"/>
          <w:szCs w:val="24"/>
        </w:rPr>
      </w:pPr>
      <w:r w:rsidRPr="000310DC">
        <w:rPr>
          <w:rFonts w:ascii="Arial" w:hAnsi="Arial" w:cs="Arial"/>
          <w:i w:val="0"/>
          <w:sz w:val="24"/>
          <w:szCs w:val="24"/>
          <w:lang w:val="it-IT"/>
        </w:rPr>
        <w:t>Kegiatan implementasi hidroponik, pemasaran digital dan penghitungan harga pokok produksi, warga Kelurahan Meruya Selatan memahami cara pertanian hidroponik, memasarkan produk pertanian hidroponik secara digital dan menghitung harga pokok produksi sehingga warga Kelurahan Meruya Selatan, Jakarta Barat memiliki alat pengetahuan yang memadai</w:t>
      </w:r>
      <w:r w:rsidR="00BE15AD" w:rsidRPr="006A520E">
        <w:rPr>
          <w:rFonts w:ascii="Arial" w:hAnsi="Arial" w:cs="Arial"/>
          <w:i w:val="0"/>
          <w:iCs w:val="0"/>
          <w:sz w:val="24"/>
          <w:szCs w:val="24"/>
        </w:rPr>
        <w:t>.</w:t>
      </w:r>
    </w:p>
    <w:p w:rsidR="006A21F4" w:rsidRPr="006A21F4" w:rsidRDefault="006A21F4" w:rsidP="006A21F4">
      <w:pPr>
        <w:pStyle w:val="BodyText"/>
        <w:spacing w:after="0" w:line="240" w:lineRule="auto"/>
        <w:jc w:val="both"/>
        <w:rPr>
          <w:rFonts w:ascii="Arial" w:hAnsi="Arial" w:cs="Arial"/>
          <w:i w:val="0"/>
          <w:iCs w:val="0"/>
          <w:sz w:val="24"/>
          <w:szCs w:val="24"/>
        </w:rPr>
      </w:pPr>
      <w:bookmarkStart w:id="4" w:name="_GoBack"/>
      <w:bookmarkEnd w:id="4"/>
    </w:p>
    <w:p w:rsidR="000310DC" w:rsidRDefault="00BE15AD" w:rsidP="00BE15AD">
      <w:pPr>
        <w:pStyle w:val="BodyText"/>
        <w:spacing w:after="0" w:line="240" w:lineRule="auto"/>
        <w:jc w:val="both"/>
        <w:rPr>
          <w:rFonts w:ascii="Arial" w:hAnsi="Arial" w:cs="Arial"/>
          <w:b/>
          <w:i w:val="0"/>
          <w:iCs w:val="0"/>
          <w:sz w:val="24"/>
          <w:szCs w:val="24"/>
          <w:lang w:val="id-ID"/>
        </w:rPr>
      </w:pPr>
      <w:r w:rsidRPr="001162E3">
        <w:rPr>
          <w:rFonts w:ascii="Arial" w:hAnsi="Arial" w:cs="Arial"/>
          <w:b/>
          <w:i w:val="0"/>
          <w:iCs w:val="0"/>
          <w:sz w:val="24"/>
          <w:szCs w:val="24"/>
          <w:lang w:val="id-ID"/>
        </w:rPr>
        <w:t>Saran</w:t>
      </w:r>
      <w:r w:rsidR="001162E3" w:rsidRPr="001162E3">
        <w:rPr>
          <w:rFonts w:ascii="Arial" w:hAnsi="Arial" w:cs="Arial"/>
          <w:b/>
          <w:i w:val="0"/>
          <w:iCs w:val="0"/>
          <w:sz w:val="24"/>
          <w:szCs w:val="24"/>
        </w:rPr>
        <w:t xml:space="preserve"> </w:t>
      </w:r>
    </w:p>
    <w:p w:rsidR="00BE15AD" w:rsidRPr="006A21F4" w:rsidRDefault="006A21F4" w:rsidP="006A21F4">
      <w:pPr>
        <w:pStyle w:val="BodyText"/>
        <w:spacing w:after="0" w:line="240" w:lineRule="auto"/>
        <w:ind w:firstLine="720"/>
        <w:jc w:val="both"/>
        <w:rPr>
          <w:rFonts w:ascii="Times New Roman" w:hAnsi="Times New Roman" w:cs="Times New Roman"/>
          <w:i w:val="0"/>
          <w:iCs w:val="0"/>
          <w:color w:val="FF0000"/>
          <w:sz w:val="24"/>
          <w:szCs w:val="24"/>
          <w:lang w:val="id-ID"/>
        </w:rPr>
      </w:pPr>
      <w:r w:rsidRPr="006A21F4">
        <w:rPr>
          <w:rFonts w:ascii="Arial" w:hAnsi="Arial" w:cs="Arial"/>
          <w:i w:val="0"/>
          <w:sz w:val="24"/>
          <w:szCs w:val="24"/>
        </w:rPr>
        <w:t>Pelaksanaan kegiatan impelementasi dan sosialisasi ini sangat perlu ditingkatkan untuk memberikan pengetahuan kepada warga yang belum mengikuti pelatihan sebelumnya. Masih banyak warga di beberapa Kelurahan wilayah Jakarta Barat yang tidak mengetahui metode hidroponik serta kemampuan memasarkan produk secara digital dan menghitung harga pokok produksi sehingga PPM UMB perlu mengadakan pelatihan kepada warga di wilayah Jakarta Barat lainnya</w:t>
      </w:r>
      <w:r w:rsidR="00BE15AD" w:rsidRPr="00ED3B4F">
        <w:rPr>
          <w:rFonts w:ascii="Times New Roman" w:hAnsi="Times New Roman" w:cs="Times New Roman"/>
          <w:i w:val="0"/>
          <w:iCs w:val="0"/>
          <w:color w:val="FF0000"/>
          <w:sz w:val="24"/>
          <w:szCs w:val="24"/>
        </w:rPr>
        <w:t>.</w:t>
      </w:r>
    </w:p>
    <w:p w:rsidR="00BE15AD" w:rsidRPr="00ED3B4F" w:rsidRDefault="00BE15AD" w:rsidP="00BE15AD">
      <w:pPr>
        <w:pStyle w:val="BodyText"/>
        <w:spacing w:after="0" w:line="240" w:lineRule="auto"/>
        <w:jc w:val="both"/>
        <w:rPr>
          <w:rFonts w:ascii="Times New Roman" w:hAnsi="Times New Roman" w:cs="Times New Roman"/>
          <w:i w:val="0"/>
          <w:iCs w:val="0"/>
          <w:color w:val="FF0000"/>
          <w:sz w:val="24"/>
          <w:szCs w:val="24"/>
          <w:lang w:val="id-ID"/>
        </w:rPr>
      </w:pPr>
    </w:p>
    <w:p w:rsidR="00BE15AD" w:rsidRPr="006A520E" w:rsidRDefault="00BE15AD" w:rsidP="00BE15AD">
      <w:pPr>
        <w:pStyle w:val="BodyText"/>
        <w:spacing w:after="0" w:line="240" w:lineRule="auto"/>
        <w:jc w:val="both"/>
        <w:rPr>
          <w:rFonts w:ascii="Arial" w:hAnsi="Arial" w:cs="Arial"/>
          <w:b/>
          <w:i w:val="0"/>
          <w:iCs w:val="0"/>
          <w:sz w:val="24"/>
          <w:szCs w:val="24"/>
          <w:lang w:val="id-ID"/>
        </w:rPr>
      </w:pPr>
      <w:r w:rsidRPr="006A520E">
        <w:rPr>
          <w:rFonts w:ascii="Arial" w:hAnsi="Arial" w:cs="Arial"/>
          <w:b/>
          <w:i w:val="0"/>
          <w:iCs w:val="0"/>
          <w:sz w:val="24"/>
          <w:szCs w:val="24"/>
          <w:lang w:val="id-ID"/>
        </w:rPr>
        <w:t>DAFTAR PUSTAKA</w:t>
      </w:r>
    </w:p>
    <w:p w:rsidR="006A21F4" w:rsidRPr="006A21F4" w:rsidRDefault="006A21F4" w:rsidP="006A21F4">
      <w:pPr>
        <w:spacing w:after="0" w:line="240" w:lineRule="auto"/>
        <w:ind w:left="426" w:right="252" w:hanging="291"/>
        <w:jc w:val="both"/>
        <w:rPr>
          <w:rFonts w:ascii="Arial" w:hAnsi="Arial" w:cs="Arial"/>
          <w:color w:val="000000"/>
          <w:sz w:val="24"/>
          <w:szCs w:val="24"/>
        </w:rPr>
      </w:pPr>
      <w:r w:rsidRPr="006A21F4">
        <w:rPr>
          <w:rFonts w:ascii="Arial" w:hAnsi="Arial" w:cs="Arial"/>
          <w:color w:val="000000"/>
          <w:sz w:val="24"/>
          <w:szCs w:val="24"/>
        </w:rPr>
        <w:t>Cheng, C.Y., Ken K.S. Cheung, and L.M. Chu. 2010. Thermal Performance of a Vegetated Cladding System on Facade Walls. Building and Environment. doi:10.1016.</w:t>
      </w:r>
    </w:p>
    <w:p w:rsidR="006A21F4" w:rsidRPr="006A21F4" w:rsidRDefault="006A21F4" w:rsidP="006A21F4">
      <w:pPr>
        <w:spacing w:after="0" w:line="240" w:lineRule="auto"/>
        <w:ind w:left="426" w:right="252" w:hanging="291"/>
        <w:jc w:val="both"/>
        <w:rPr>
          <w:rFonts w:ascii="Arial" w:hAnsi="Arial" w:cs="Arial"/>
          <w:color w:val="000000"/>
          <w:sz w:val="24"/>
          <w:szCs w:val="24"/>
        </w:rPr>
      </w:pPr>
      <w:r w:rsidRPr="006A21F4">
        <w:rPr>
          <w:rFonts w:ascii="Arial" w:hAnsi="Arial" w:cs="Arial"/>
          <w:color w:val="000000"/>
          <w:sz w:val="24"/>
          <w:szCs w:val="24"/>
        </w:rPr>
        <w:t>Direktorat Jendral Penataan Ruang Departemen Pekerjaan Umum. 2007. Undangundang No 26 tahun 2007 Tentang Penataan Ruang. Jakarta (ID): Direktorat Jendral Penataan Ruang Menteri Pekerjaan Umum.</w:t>
      </w:r>
    </w:p>
    <w:p w:rsidR="006A21F4" w:rsidRPr="006A21F4" w:rsidRDefault="006A21F4" w:rsidP="006A21F4">
      <w:pPr>
        <w:spacing w:after="0" w:line="240" w:lineRule="auto"/>
        <w:ind w:left="426" w:right="252" w:hanging="291"/>
        <w:jc w:val="both"/>
        <w:rPr>
          <w:rFonts w:ascii="Arial" w:hAnsi="Arial" w:cs="Arial"/>
          <w:color w:val="000000"/>
          <w:sz w:val="24"/>
          <w:szCs w:val="24"/>
        </w:rPr>
      </w:pPr>
      <w:r w:rsidRPr="006A21F4">
        <w:rPr>
          <w:rFonts w:ascii="Arial" w:hAnsi="Arial" w:cs="Arial"/>
          <w:color w:val="000000"/>
          <w:sz w:val="24"/>
          <w:szCs w:val="24"/>
        </w:rPr>
        <w:t>Firdaus, M. I., Azizah, P., &amp; Sa’adah, R. (2022). PENTINGNYA DIGITAL MARKETING SEBAGAI STRATEGI PEMASARAN UMKM DI ERA 4.0. Jurnal Graha Pengabdian, 4(2), 154–162. https://doi.org/http://dx.doi.org/10.17977/um078v4i22022p154-162</w:t>
      </w:r>
    </w:p>
    <w:p w:rsidR="006A21F4" w:rsidRPr="006A21F4" w:rsidRDefault="006A21F4" w:rsidP="006A21F4">
      <w:pPr>
        <w:spacing w:after="0" w:line="240" w:lineRule="auto"/>
        <w:ind w:left="426" w:right="252" w:hanging="291"/>
        <w:jc w:val="both"/>
        <w:rPr>
          <w:rFonts w:ascii="Arial" w:hAnsi="Arial" w:cs="Arial"/>
          <w:color w:val="000000"/>
          <w:sz w:val="24"/>
          <w:szCs w:val="24"/>
        </w:rPr>
      </w:pPr>
      <w:r w:rsidRPr="006A21F4">
        <w:rPr>
          <w:rFonts w:ascii="Arial" w:hAnsi="Arial" w:cs="Arial"/>
          <w:color w:val="000000"/>
          <w:sz w:val="24"/>
          <w:szCs w:val="24"/>
        </w:rPr>
        <w:t>Kurniawati, &amp; Biduri, S. (2017), “Apakah ukuran perusahaan, media exposure, dan profitability berpengaruh terhadap carbon emission disclosure?” Fakultas Ekonomi dan Bisnis Universitas Muhammadiyah Sidoarjo (UMSIDA).</w:t>
      </w:r>
    </w:p>
    <w:p w:rsidR="006A21F4" w:rsidRPr="006A21F4" w:rsidRDefault="006A21F4" w:rsidP="006A21F4">
      <w:pPr>
        <w:spacing w:after="0" w:line="240" w:lineRule="auto"/>
        <w:ind w:left="135" w:right="252"/>
        <w:jc w:val="both"/>
        <w:rPr>
          <w:rFonts w:ascii="Arial" w:hAnsi="Arial" w:cs="Arial"/>
          <w:color w:val="000000"/>
          <w:sz w:val="24"/>
          <w:szCs w:val="24"/>
        </w:rPr>
      </w:pPr>
      <w:r w:rsidRPr="006A21F4">
        <w:rPr>
          <w:rFonts w:ascii="Arial" w:hAnsi="Arial" w:cs="Arial"/>
          <w:color w:val="000000"/>
          <w:sz w:val="24"/>
          <w:szCs w:val="24"/>
        </w:rPr>
        <w:t>http://www.famorganic.com/kemasan.html</w:t>
      </w:r>
    </w:p>
    <w:p w:rsidR="006A21F4" w:rsidRPr="006A21F4" w:rsidRDefault="006A21F4" w:rsidP="006A21F4">
      <w:pPr>
        <w:spacing w:after="0" w:line="240" w:lineRule="auto"/>
        <w:ind w:left="426" w:right="252" w:hanging="291"/>
        <w:jc w:val="both"/>
        <w:rPr>
          <w:rFonts w:ascii="Arial" w:hAnsi="Arial" w:cs="Arial"/>
          <w:color w:val="000000"/>
          <w:sz w:val="24"/>
          <w:szCs w:val="24"/>
        </w:rPr>
      </w:pPr>
      <w:r w:rsidRPr="006A21F4">
        <w:rPr>
          <w:rFonts w:ascii="Arial" w:hAnsi="Arial" w:cs="Arial"/>
          <w:color w:val="000000"/>
          <w:sz w:val="24"/>
          <w:szCs w:val="24"/>
        </w:rPr>
        <w:t>Laloan YRY, Prijadi R, Moniaga IL. 2015. Apartemen di Manado “Penerapan Konsep Vertical Garden”. Jurnal Arsitektur. 4 (2): 10-18.</w:t>
      </w:r>
    </w:p>
    <w:p w:rsidR="006A21F4" w:rsidRPr="006A21F4" w:rsidRDefault="006A21F4" w:rsidP="006A21F4">
      <w:pPr>
        <w:spacing w:after="0" w:line="240" w:lineRule="auto"/>
        <w:ind w:left="426" w:right="252" w:hanging="291"/>
        <w:jc w:val="both"/>
        <w:rPr>
          <w:rFonts w:ascii="Arial" w:hAnsi="Arial" w:cs="Arial"/>
          <w:color w:val="000000"/>
          <w:sz w:val="24"/>
          <w:szCs w:val="24"/>
        </w:rPr>
      </w:pPr>
      <w:r w:rsidRPr="006A21F4">
        <w:rPr>
          <w:rFonts w:ascii="Arial" w:hAnsi="Arial" w:cs="Arial"/>
          <w:color w:val="000000"/>
          <w:sz w:val="24"/>
          <w:szCs w:val="24"/>
        </w:rPr>
        <w:t>Musdalifah, N. 2012. Perubahan Warna Pada Cabai Rawit (Capsicum frutescense) Selama Pengeringan Lapisan Tipis. Skripsi. Universitas Hasanuddin. Makassar.</w:t>
      </w:r>
    </w:p>
    <w:p w:rsidR="006A21F4" w:rsidRPr="006A21F4" w:rsidRDefault="006A21F4" w:rsidP="006A21F4">
      <w:pPr>
        <w:spacing w:after="0" w:line="240" w:lineRule="auto"/>
        <w:ind w:left="426" w:right="252" w:hanging="291"/>
        <w:jc w:val="both"/>
        <w:rPr>
          <w:rFonts w:ascii="Arial" w:hAnsi="Arial" w:cs="Arial"/>
          <w:color w:val="000000"/>
          <w:sz w:val="24"/>
          <w:szCs w:val="24"/>
        </w:rPr>
      </w:pPr>
      <w:r w:rsidRPr="006A21F4">
        <w:rPr>
          <w:rFonts w:ascii="Arial" w:hAnsi="Arial" w:cs="Arial"/>
          <w:color w:val="000000"/>
          <w:sz w:val="24"/>
          <w:szCs w:val="24"/>
        </w:rPr>
        <w:t>Nurdiawansyah, Lindianasari, &amp; Komalasari, A. (2018), “Carbon emission issues in Indonesia”, Review of Integrative Business and Economics Research, 7(3), 20–33.</w:t>
      </w:r>
    </w:p>
    <w:p w:rsidR="006A21F4" w:rsidRPr="006A21F4" w:rsidRDefault="006A21F4" w:rsidP="006A21F4">
      <w:pPr>
        <w:spacing w:after="0" w:line="240" w:lineRule="auto"/>
        <w:ind w:left="426" w:right="252" w:hanging="291"/>
        <w:jc w:val="both"/>
        <w:rPr>
          <w:rFonts w:ascii="Arial" w:hAnsi="Arial" w:cs="Arial"/>
          <w:color w:val="000000"/>
          <w:sz w:val="24"/>
          <w:szCs w:val="24"/>
        </w:rPr>
      </w:pPr>
      <w:r w:rsidRPr="006A21F4">
        <w:rPr>
          <w:rFonts w:ascii="Arial" w:hAnsi="Arial" w:cs="Arial"/>
          <w:color w:val="000000"/>
          <w:sz w:val="24"/>
          <w:szCs w:val="24"/>
        </w:rPr>
        <w:t>Prasetya, R. A., &amp; Yulianto, A. (2018), “The effects of tax avoidance, accrual earnings management, real earnings management, and capital intensity on the cost of equity”, Jurnal Dinamika Akuntansi, 10(1), 71–81.</w:t>
      </w:r>
    </w:p>
    <w:p w:rsidR="006A21F4" w:rsidRPr="006A21F4" w:rsidRDefault="006A21F4" w:rsidP="006A21F4">
      <w:pPr>
        <w:spacing w:after="0" w:line="240" w:lineRule="auto"/>
        <w:ind w:left="426" w:right="252" w:hanging="284"/>
        <w:jc w:val="both"/>
        <w:rPr>
          <w:rFonts w:ascii="Arial" w:hAnsi="Arial" w:cs="Arial"/>
          <w:color w:val="000000"/>
          <w:sz w:val="24"/>
          <w:szCs w:val="24"/>
        </w:rPr>
      </w:pPr>
      <w:r w:rsidRPr="006A21F4">
        <w:rPr>
          <w:rFonts w:ascii="Arial" w:hAnsi="Arial" w:cs="Arial"/>
          <w:color w:val="000000"/>
          <w:sz w:val="24"/>
          <w:szCs w:val="24"/>
        </w:rPr>
        <w:lastRenderedPageBreak/>
        <w:t>Sina, P.G. (2020). Ekonomi rumah tangga di era pandemi Covid-19. Journal Of Management (Sme’s) 12(2), 2020, 239-254</w:t>
      </w:r>
    </w:p>
    <w:p w:rsidR="006A21F4" w:rsidRPr="006A21F4" w:rsidRDefault="006A21F4" w:rsidP="006A21F4">
      <w:pPr>
        <w:spacing w:after="0" w:line="240" w:lineRule="auto"/>
        <w:ind w:left="426" w:right="252" w:hanging="291"/>
        <w:jc w:val="both"/>
        <w:rPr>
          <w:rFonts w:ascii="Arial" w:hAnsi="Arial" w:cs="Arial"/>
          <w:color w:val="000000"/>
          <w:sz w:val="24"/>
          <w:szCs w:val="24"/>
        </w:rPr>
      </w:pPr>
      <w:r w:rsidRPr="006A21F4">
        <w:rPr>
          <w:rFonts w:ascii="Arial" w:hAnsi="Arial" w:cs="Arial"/>
          <w:color w:val="000000"/>
          <w:sz w:val="24"/>
          <w:szCs w:val="24"/>
        </w:rPr>
        <w:t>Susanto, B., Hadianto, A., Chariri, F. N., Rochman, M., Syaukani, M. M., &amp; Daniswara, A. A. (2020). Penggunaan Digital Marketing untuk Memperluas Pasar dan Meningkatkan Daya Saing UMKM. Community Empowerment, 6(1), 42–47. https://doi.org/10.31603/ce.4244</w:t>
      </w:r>
    </w:p>
    <w:p w:rsidR="006A21F4" w:rsidRPr="006A21F4" w:rsidRDefault="006A21F4" w:rsidP="006A21F4">
      <w:pPr>
        <w:spacing w:after="0" w:line="240" w:lineRule="auto"/>
        <w:ind w:left="426" w:right="252" w:hanging="291"/>
        <w:jc w:val="both"/>
        <w:rPr>
          <w:rFonts w:ascii="Arial" w:hAnsi="Arial" w:cs="Arial"/>
          <w:color w:val="000000"/>
          <w:sz w:val="24"/>
          <w:szCs w:val="24"/>
        </w:rPr>
      </w:pPr>
      <w:r w:rsidRPr="006A21F4">
        <w:rPr>
          <w:rFonts w:ascii="Arial" w:hAnsi="Arial" w:cs="Arial"/>
          <w:color w:val="000000"/>
          <w:sz w:val="24"/>
          <w:szCs w:val="24"/>
        </w:rPr>
        <w:t>Sembiring, N.N. 2009. Pengaruh Jenis Bahan Pengemas Terhadap Kualitas Produk Cabai Merah (Capsicum annum L.) Segar Kemasan Selama Penyimpanan Dingin. Tesis. Universitas Sumatera Utara. Medan.</w:t>
      </w:r>
    </w:p>
    <w:p w:rsidR="006A21F4" w:rsidRPr="006A21F4" w:rsidRDefault="006A21F4" w:rsidP="006A21F4">
      <w:pPr>
        <w:spacing w:after="0" w:line="240" w:lineRule="auto"/>
        <w:ind w:left="426" w:right="252" w:hanging="291"/>
        <w:jc w:val="both"/>
        <w:rPr>
          <w:rFonts w:ascii="Arial" w:hAnsi="Arial" w:cs="Arial"/>
          <w:color w:val="000000"/>
          <w:sz w:val="24"/>
          <w:szCs w:val="24"/>
        </w:rPr>
      </w:pPr>
      <w:r w:rsidRPr="006A21F4">
        <w:rPr>
          <w:rFonts w:ascii="Arial" w:hAnsi="Arial" w:cs="Arial"/>
          <w:color w:val="000000"/>
          <w:sz w:val="24"/>
          <w:szCs w:val="24"/>
        </w:rPr>
        <w:t>Wong, N.H., A.Y.K. Tan, Tan P.Y., Chiang K., and Wong N.C. 2010. Acoustics Evaluation of Vertical Greenery Systems for Building Walls. Building and Environment. 45: 411-420.</w:t>
      </w:r>
    </w:p>
    <w:p w:rsidR="001162E3" w:rsidRPr="006A520E" w:rsidRDefault="006A21F4" w:rsidP="006A21F4">
      <w:pPr>
        <w:pStyle w:val="DaftarPustaka"/>
        <w:spacing w:before="0" w:after="0"/>
        <w:ind w:left="720" w:hanging="720"/>
        <w:rPr>
          <w:rFonts w:ascii="Arial" w:hAnsi="Arial" w:cs="Arial"/>
          <w:sz w:val="24"/>
        </w:rPr>
      </w:pPr>
      <w:r w:rsidRPr="006A21F4">
        <w:rPr>
          <w:rFonts w:ascii="Arial" w:hAnsi="Arial" w:cs="Arial"/>
          <w:sz w:val="24"/>
        </w:rPr>
        <w:t>[BPS] Badan Pusat Statistik. 2021. Produksi Tnaman Sayuran 2019. Diakses 21 November 2022 https://www.bps.go.id/indicator/55/61/1/produksi-tanaman-sayuran.html</w:t>
      </w:r>
      <w:r w:rsidR="001162E3">
        <w:rPr>
          <w:rFonts w:ascii="Arial" w:hAnsi="Arial" w:cs="Arial"/>
          <w:sz w:val="24"/>
        </w:rPr>
        <w:t>.</w:t>
      </w:r>
    </w:p>
    <w:sectPr w:rsidR="001162E3" w:rsidRPr="006A520E" w:rsidSect="00EB2D8E">
      <w:headerReference w:type="even" r:id="rId17"/>
      <w:headerReference w:type="default" r:id="rId18"/>
      <w:footerReference w:type="even" r:id="rId19"/>
      <w:footerReference w:type="default" r:id="rId20"/>
      <w:headerReference w:type="first" r:id="rId21"/>
      <w:footerReference w:type="first" r:id="rId22"/>
      <w:pgSz w:w="11906" w:h="16838" w:code="9"/>
      <w:pgMar w:top="1418" w:right="1418" w:bottom="1418" w:left="1418" w:header="709" w:footer="709" w:gutter="0"/>
      <w:pgNumType w:start="1"/>
      <w:cols w:space="720"/>
      <w:titlePg/>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626" w:rsidRDefault="000A5626">
      <w:pPr>
        <w:spacing w:after="0" w:line="240" w:lineRule="auto"/>
      </w:pPr>
      <w:r>
        <w:separator/>
      </w:r>
    </w:p>
  </w:endnote>
  <w:endnote w:type="continuationSeparator" w:id="0">
    <w:p w:rsidR="000A5626" w:rsidRDefault="000A5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insideV w:val="single" w:sz="4" w:space="0" w:color="auto"/>
      </w:tblBorders>
      <w:tblLook w:val="04A0" w:firstRow="1" w:lastRow="0" w:firstColumn="1" w:lastColumn="0" w:noHBand="0" w:noVBand="1"/>
    </w:tblPr>
    <w:tblGrid>
      <w:gridCol w:w="751"/>
      <w:gridCol w:w="8319"/>
    </w:tblGrid>
    <w:tr w:rsidR="00DE1B22" w:rsidRPr="004C520E" w:rsidTr="00FD5BDB">
      <w:trPr>
        <w:jc w:val="center"/>
      </w:trPr>
      <w:tc>
        <w:tcPr>
          <w:tcW w:w="414" w:type="pct"/>
          <w:shd w:val="clear" w:color="auto" w:fill="auto"/>
          <w:vAlign w:val="center"/>
        </w:tcPr>
        <w:p w:rsidR="00DE1B22" w:rsidRPr="00FD5BDB" w:rsidRDefault="00DE1B22" w:rsidP="00FD5BDB">
          <w:pPr>
            <w:pStyle w:val="Footer"/>
            <w:tabs>
              <w:tab w:val="right" w:pos="7938"/>
            </w:tabs>
            <w:spacing w:after="0" w:line="240" w:lineRule="auto"/>
            <w:rPr>
              <w:rFonts w:ascii="Times New Roman" w:hAnsi="Times New Roman" w:cs="Times New Roman"/>
              <w:i w:val="0"/>
              <w:iCs w:val="0"/>
              <w:sz w:val="24"/>
              <w:szCs w:val="24"/>
            </w:rPr>
          </w:pPr>
          <w:r w:rsidRPr="00FD5BDB">
            <w:rPr>
              <w:rFonts w:ascii="Times New Roman" w:hAnsi="Times New Roman" w:cs="Times New Roman"/>
              <w:b/>
              <w:bCs/>
              <w:i w:val="0"/>
              <w:iCs w:val="0"/>
              <w:sz w:val="24"/>
              <w:szCs w:val="24"/>
            </w:rPr>
            <w:fldChar w:fldCharType="begin"/>
          </w:r>
          <w:r w:rsidRPr="00FD5BDB">
            <w:rPr>
              <w:rFonts w:ascii="Times New Roman" w:hAnsi="Times New Roman" w:cs="Times New Roman"/>
              <w:b/>
              <w:bCs/>
              <w:i w:val="0"/>
              <w:iCs w:val="0"/>
              <w:sz w:val="24"/>
              <w:szCs w:val="24"/>
            </w:rPr>
            <w:instrText xml:space="preserve"> PAGE   \* MERGEFORMAT </w:instrText>
          </w:r>
          <w:r w:rsidRPr="00FD5BDB">
            <w:rPr>
              <w:rFonts w:ascii="Times New Roman" w:hAnsi="Times New Roman" w:cs="Times New Roman"/>
              <w:b/>
              <w:bCs/>
              <w:i w:val="0"/>
              <w:iCs w:val="0"/>
              <w:sz w:val="24"/>
              <w:szCs w:val="24"/>
            </w:rPr>
            <w:fldChar w:fldCharType="separate"/>
          </w:r>
          <w:r w:rsidR="006A21F4">
            <w:rPr>
              <w:rFonts w:ascii="Times New Roman" w:hAnsi="Times New Roman" w:cs="Times New Roman"/>
              <w:b/>
              <w:bCs/>
              <w:i w:val="0"/>
              <w:iCs w:val="0"/>
              <w:noProof/>
              <w:sz w:val="24"/>
              <w:szCs w:val="24"/>
            </w:rPr>
            <w:t>8</w:t>
          </w:r>
          <w:r w:rsidRPr="00FD5BDB">
            <w:rPr>
              <w:rFonts w:ascii="Times New Roman" w:hAnsi="Times New Roman" w:cs="Times New Roman"/>
              <w:b/>
              <w:bCs/>
              <w:i w:val="0"/>
              <w:iCs w:val="0"/>
              <w:noProof/>
              <w:sz w:val="24"/>
              <w:szCs w:val="24"/>
            </w:rPr>
            <w:fldChar w:fldCharType="end"/>
          </w:r>
        </w:p>
      </w:tc>
      <w:tc>
        <w:tcPr>
          <w:tcW w:w="4586" w:type="pct"/>
          <w:shd w:val="clear" w:color="auto" w:fill="auto"/>
          <w:vAlign w:val="center"/>
        </w:tcPr>
        <w:p w:rsidR="006A21F4" w:rsidRPr="00FD5BDB" w:rsidRDefault="006A21F4" w:rsidP="006A21F4">
          <w:pPr>
            <w:pStyle w:val="Footer"/>
            <w:tabs>
              <w:tab w:val="right" w:pos="7938"/>
            </w:tabs>
            <w:spacing w:after="0" w:line="240" w:lineRule="auto"/>
            <w:rPr>
              <w:rFonts w:ascii="Arial Narrow" w:hAnsi="Arial Narrow"/>
              <w:b/>
              <w:i w:val="0"/>
              <w:sz w:val="18"/>
              <w:szCs w:val="18"/>
            </w:rPr>
          </w:pPr>
          <w:r>
            <w:rPr>
              <w:rFonts w:ascii="Arial Narrow" w:hAnsi="Arial Narrow"/>
              <w:b/>
              <w:i w:val="0"/>
              <w:sz w:val="18"/>
              <w:szCs w:val="18"/>
            </w:rPr>
            <w:t>Erna Setiany., Nurul Hidayah., Rizki Briandana., M. Syarif Hidayat., Ahmad Daffa Raihan &amp; Tia Aulia Putri</w:t>
          </w:r>
          <w:r w:rsidRPr="00FD5BDB">
            <w:rPr>
              <w:rFonts w:ascii="Arial Narrow" w:hAnsi="Arial Narrow"/>
              <w:b/>
              <w:i w:val="0"/>
              <w:sz w:val="18"/>
              <w:szCs w:val="18"/>
            </w:rPr>
            <w:t xml:space="preserve">., (2019). </w:t>
          </w:r>
          <w:r>
            <w:rPr>
              <w:rFonts w:ascii="Arial Narrow" w:hAnsi="Arial Narrow"/>
              <w:b/>
              <w:i w:val="0"/>
              <w:sz w:val="18"/>
              <w:szCs w:val="18"/>
            </w:rPr>
            <w:t>Peningkatan Perekonomian Keluarga Urban Melalui Budidaya Sayur Hidrophonik</w:t>
          </w:r>
          <w:r w:rsidRPr="00FD5BDB">
            <w:rPr>
              <w:rFonts w:ascii="Arial Narrow" w:hAnsi="Arial Narrow"/>
              <w:b/>
              <w:i w:val="0"/>
              <w:sz w:val="18"/>
              <w:szCs w:val="18"/>
            </w:rPr>
            <w:t xml:space="preserve">. Jurnal </w:t>
          </w:r>
          <w:r>
            <w:rPr>
              <w:rFonts w:ascii="Arial Narrow" w:hAnsi="Arial Narrow"/>
              <w:b/>
              <w:i w:val="0"/>
              <w:sz w:val="18"/>
              <w:szCs w:val="18"/>
            </w:rPr>
            <w:t>Abdi Masyarakat</w:t>
          </w:r>
          <w:r w:rsidRPr="00FD5BDB">
            <w:rPr>
              <w:rFonts w:ascii="Arial Narrow" w:hAnsi="Arial Narrow"/>
              <w:b/>
              <w:i w:val="0"/>
              <w:sz w:val="18"/>
              <w:szCs w:val="18"/>
            </w:rPr>
            <w:t xml:space="preserve">. </w:t>
          </w:r>
        </w:p>
        <w:p w:rsidR="00DE1B22" w:rsidRPr="00FD5BDB" w:rsidRDefault="006A21F4" w:rsidP="006A21F4">
          <w:pPr>
            <w:pStyle w:val="Footer"/>
            <w:tabs>
              <w:tab w:val="right" w:pos="7938"/>
            </w:tabs>
            <w:spacing w:after="0" w:line="240" w:lineRule="auto"/>
            <w:rPr>
              <w:rFonts w:ascii="Times New Roman" w:hAnsi="Times New Roman" w:cs="Times New Roman"/>
              <w:i w:val="0"/>
              <w:iCs w:val="0"/>
              <w:sz w:val="18"/>
              <w:szCs w:val="18"/>
            </w:rPr>
          </w:pPr>
          <w:r w:rsidRPr="00FD5BDB">
            <w:rPr>
              <w:rFonts w:ascii="Arial Narrow" w:hAnsi="Arial Narrow"/>
              <w:b/>
              <w:i w:val="0"/>
              <w:sz w:val="18"/>
              <w:szCs w:val="18"/>
            </w:rPr>
            <w:t>Volume 1 (1), 1-10</w:t>
          </w:r>
        </w:p>
      </w:tc>
    </w:tr>
  </w:tbl>
  <w:p w:rsidR="00A222CC" w:rsidRPr="00FD5BDB" w:rsidRDefault="00A222CC" w:rsidP="00DE1B22">
    <w:pPr>
      <w:pStyle w:val="Footer"/>
      <w:tabs>
        <w:tab w:val="clear" w:pos="4513"/>
        <w:tab w:val="clear" w:pos="9026"/>
        <w:tab w:val="right" w:pos="9071"/>
      </w:tabs>
      <w:jc w:val="both"/>
      <w:rPr>
        <w:rFonts w:ascii="Times New Roman" w:hAnsi="Times New Roman"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insideV w:val="single" w:sz="4" w:space="0" w:color="auto"/>
      </w:tblBorders>
      <w:tblLook w:val="04A0" w:firstRow="1" w:lastRow="0" w:firstColumn="1" w:lastColumn="0" w:noHBand="0" w:noVBand="1"/>
    </w:tblPr>
    <w:tblGrid>
      <w:gridCol w:w="8321"/>
      <w:gridCol w:w="749"/>
    </w:tblGrid>
    <w:tr w:rsidR="00DE1B22" w:rsidTr="00FD5BDB">
      <w:trPr>
        <w:jc w:val="center"/>
      </w:trPr>
      <w:tc>
        <w:tcPr>
          <w:tcW w:w="4587" w:type="pct"/>
          <w:shd w:val="clear" w:color="auto" w:fill="auto"/>
          <w:vAlign w:val="center"/>
        </w:tcPr>
        <w:p w:rsidR="006A21F4" w:rsidRPr="00FD5BDB" w:rsidRDefault="006A21F4" w:rsidP="006A21F4">
          <w:pPr>
            <w:pStyle w:val="Footer"/>
            <w:tabs>
              <w:tab w:val="right" w:pos="7938"/>
            </w:tabs>
            <w:spacing w:after="0" w:line="240" w:lineRule="auto"/>
            <w:jc w:val="right"/>
            <w:rPr>
              <w:rFonts w:ascii="Arial Narrow" w:hAnsi="Arial Narrow"/>
              <w:b/>
              <w:i w:val="0"/>
              <w:sz w:val="18"/>
              <w:szCs w:val="18"/>
            </w:rPr>
          </w:pPr>
          <w:r>
            <w:rPr>
              <w:rFonts w:ascii="Arial Narrow" w:hAnsi="Arial Narrow"/>
              <w:b/>
              <w:i w:val="0"/>
              <w:sz w:val="18"/>
              <w:szCs w:val="18"/>
            </w:rPr>
            <w:t>Erna Setiany., Nurul Hidayah., Rizki Briandana., M. Syarif Hidayat., Ahmad Daffa Raihan &amp; Tia Aulia Putri</w:t>
          </w:r>
          <w:r w:rsidRPr="00FD5BDB">
            <w:rPr>
              <w:rFonts w:ascii="Arial Narrow" w:hAnsi="Arial Narrow"/>
              <w:b/>
              <w:i w:val="0"/>
              <w:sz w:val="18"/>
              <w:szCs w:val="18"/>
            </w:rPr>
            <w:t xml:space="preserve">., (2019). </w:t>
          </w:r>
          <w:r>
            <w:rPr>
              <w:rFonts w:ascii="Arial Narrow" w:hAnsi="Arial Narrow"/>
              <w:b/>
              <w:i w:val="0"/>
              <w:sz w:val="18"/>
              <w:szCs w:val="18"/>
            </w:rPr>
            <w:t>Peningkatan Perekonomian Keluarga Urban Melalui Budidaya Sayur Hidrophonik</w:t>
          </w:r>
          <w:r w:rsidRPr="00FD5BDB">
            <w:rPr>
              <w:rFonts w:ascii="Arial Narrow" w:hAnsi="Arial Narrow"/>
              <w:b/>
              <w:i w:val="0"/>
              <w:sz w:val="18"/>
              <w:szCs w:val="18"/>
            </w:rPr>
            <w:t xml:space="preserve">. Jurnal </w:t>
          </w:r>
          <w:r>
            <w:rPr>
              <w:rFonts w:ascii="Arial Narrow" w:hAnsi="Arial Narrow"/>
              <w:b/>
              <w:i w:val="0"/>
              <w:sz w:val="18"/>
              <w:szCs w:val="18"/>
            </w:rPr>
            <w:t>Abdi Masyarakat</w:t>
          </w:r>
          <w:r w:rsidRPr="00FD5BDB">
            <w:rPr>
              <w:rFonts w:ascii="Arial Narrow" w:hAnsi="Arial Narrow"/>
              <w:b/>
              <w:i w:val="0"/>
              <w:sz w:val="18"/>
              <w:szCs w:val="18"/>
            </w:rPr>
            <w:t xml:space="preserve">. </w:t>
          </w:r>
        </w:p>
        <w:p w:rsidR="00DE1B22" w:rsidRPr="00FD5BDB" w:rsidRDefault="006A21F4" w:rsidP="006A21F4">
          <w:pPr>
            <w:pStyle w:val="Footer"/>
            <w:tabs>
              <w:tab w:val="right" w:pos="7938"/>
            </w:tabs>
            <w:spacing w:after="0" w:line="240" w:lineRule="auto"/>
            <w:jc w:val="right"/>
            <w:rPr>
              <w:rFonts w:ascii="Tahoma" w:hAnsi="Tahoma" w:cs="Tahoma"/>
              <w:i w:val="0"/>
              <w:iCs w:val="0"/>
            </w:rPr>
          </w:pPr>
          <w:r w:rsidRPr="00FD5BDB">
            <w:rPr>
              <w:rFonts w:ascii="Arial Narrow" w:hAnsi="Arial Narrow"/>
              <w:b/>
              <w:i w:val="0"/>
              <w:sz w:val="18"/>
              <w:szCs w:val="18"/>
            </w:rPr>
            <w:t>Volume 1 (1), 1-10</w:t>
          </w:r>
        </w:p>
      </w:tc>
      <w:tc>
        <w:tcPr>
          <w:tcW w:w="413" w:type="pct"/>
          <w:shd w:val="clear" w:color="auto" w:fill="auto"/>
          <w:vAlign w:val="center"/>
        </w:tcPr>
        <w:p w:rsidR="00DE1B22" w:rsidRPr="00FD5BDB" w:rsidRDefault="00DE1B22" w:rsidP="00FD5BDB">
          <w:pPr>
            <w:pStyle w:val="Footer"/>
            <w:tabs>
              <w:tab w:val="right" w:pos="7938"/>
            </w:tabs>
            <w:spacing w:after="0" w:line="240" w:lineRule="auto"/>
            <w:jc w:val="right"/>
            <w:rPr>
              <w:rFonts w:ascii="Tahoma" w:hAnsi="Tahoma" w:cs="Tahoma"/>
              <w:i w:val="0"/>
              <w:iCs w:val="0"/>
              <w:sz w:val="24"/>
              <w:szCs w:val="24"/>
            </w:rPr>
          </w:pPr>
          <w:r w:rsidRPr="00FD5BDB">
            <w:rPr>
              <w:rFonts w:ascii="Tahoma" w:hAnsi="Tahoma" w:cs="Tahoma"/>
              <w:b/>
              <w:bCs/>
              <w:i w:val="0"/>
              <w:iCs w:val="0"/>
              <w:sz w:val="24"/>
              <w:szCs w:val="24"/>
            </w:rPr>
            <w:fldChar w:fldCharType="begin"/>
          </w:r>
          <w:r w:rsidRPr="00FD5BDB">
            <w:rPr>
              <w:rFonts w:ascii="Tahoma" w:hAnsi="Tahoma" w:cs="Tahoma"/>
              <w:b/>
              <w:bCs/>
              <w:i w:val="0"/>
              <w:iCs w:val="0"/>
              <w:sz w:val="24"/>
              <w:szCs w:val="24"/>
            </w:rPr>
            <w:instrText xml:space="preserve"> PAGE   \* MERGEFORMAT </w:instrText>
          </w:r>
          <w:r w:rsidRPr="00FD5BDB">
            <w:rPr>
              <w:rFonts w:ascii="Tahoma" w:hAnsi="Tahoma" w:cs="Tahoma"/>
              <w:b/>
              <w:bCs/>
              <w:i w:val="0"/>
              <w:iCs w:val="0"/>
              <w:sz w:val="24"/>
              <w:szCs w:val="24"/>
            </w:rPr>
            <w:fldChar w:fldCharType="separate"/>
          </w:r>
          <w:r w:rsidR="006A21F4">
            <w:rPr>
              <w:rFonts w:ascii="Tahoma" w:hAnsi="Tahoma" w:cs="Tahoma"/>
              <w:b/>
              <w:bCs/>
              <w:i w:val="0"/>
              <w:iCs w:val="0"/>
              <w:noProof/>
              <w:sz w:val="24"/>
              <w:szCs w:val="24"/>
            </w:rPr>
            <w:t>7</w:t>
          </w:r>
          <w:r w:rsidRPr="00FD5BDB">
            <w:rPr>
              <w:rFonts w:ascii="Tahoma" w:hAnsi="Tahoma" w:cs="Tahoma"/>
              <w:b/>
              <w:bCs/>
              <w:i w:val="0"/>
              <w:iCs w:val="0"/>
              <w:noProof/>
              <w:sz w:val="24"/>
              <w:szCs w:val="24"/>
            </w:rPr>
            <w:fldChar w:fldCharType="end"/>
          </w:r>
        </w:p>
      </w:tc>
    </w:tr>
  </w:tbl>
  <w:p w:rsidR="00ED0324" w:rsidRPr="00012B22" w:rsidRDefault="00ED0324" w:rsidP="00B7752B">
    <w:pPr>
      <w:pStyle w:val="Footer"/>
      <w:tabs>
        <w:tab w:val="clear" w:pos="4513"/>
        <w:tab w:val="clear" w:pos="9026"/>
        <w:tab w:val="right" w:pos="9071"/>
      </w:tabs>
      <w:jc w:val="both"/>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insideV w:val="single" w:sz="4" w:space="0" w:color="auto"/>
      </w:tblBorders>
      <w:tblLook w:val="04A0" w:firstRow="1" w:lastRow="0" w:firstColumn="1" w:lastColumn="0" w:noHBand="0" w:noVBand="1"/>
    </w:tblPr>
    <w:tblGrid>
      <w:gridCol w:w="8321"/>
      <w:gridCol w:w="749"/>
    </w:tblGrid>
    <w:tr w:rsidR="0000726C" w:rsidTr="00FD5BDB">
      <w:trPr>
        <w:jc w:val="center"/>
      </w:trPr>
      <w:tc>
        <w:tcPr>
          <w:tcW w:w="4587" w:type="pct"/>
          <w:shd w:val="clear" w:color="auto" w:fill="auto"/>
          <w:vAlign w:val="center"/>
        </w:tcPr>
        <w:p w:rsidR="00DE1B22" w:rsidRPr="00FD5BDB" w:rsidRDefault="006A21F4" w:rsidP="00FD5BDB">
          <w:pPr>
            <w:pStyle w:val="Footer"/>
            <w:tabs>
              <w:tab w:val="right" w:pos="7938"/>
            </w:tabs>
            <w:spacing w:after="0" w:line="240" w:lineRule="auto"/>
            <w:jc w:val="right"/>
            <w:rPr>
              <w:rFonts w:ascii="Arial Narrow" w:hAnsi="Arial Narrow"/>
              <w:b/>
              <w:i w:val="0"/>
              <w:sz w:val="18"/>
              <w:szCs w:val="18"/>
            </w:rPr>
          </w:pPr>
          <w:r>
            <w:rPr>
              <w:rFonts w:ascii="Arial Narrow" w:hAnsi="Arial Narrow"/>
              <w:b/>
              <w:i w:val="0"/>
              <w:sz w:val="18"/>
              <w:szCs w:val="18"/>
            </w:rPr>
            <w:t>Erna Setiany., Nurul Hidayah., Rizki Briandana., M. Syarif Hidayat., Ahmad Daffa Raihan &amp; Tia Aulia Putri</w:t>
          </w:r>
          <w:r w:rsidR="00DE1B22" w:rsidRPr="00FD5BDB">
            <w:rPr>
              <w:rFonts w:ascii="Arial Narrow" w:hAnsi="Arial Narrow"/>
              <w:b/>
              <w:i w:val="0"/>
              <w:sz w:val="18"/>
              <w:szCs w:val="18"/>
            </w:rPr>
            <w:t xml:space="preserve">., (2019). </w:t>
          </w:r>
          <w:r>
            <w:rPr>
              <w:rFonts w:ascii="Arial Narrow" w:hAnsi="Arial Narrow"/>
              <w:b/>
              <w:i w:val="0"/>
              <w:sz w:val="18"/>
              <w:szCs w:val="18"/>
            </w:rPr>
            <w:t>Peningkatan Perekonomian Keluarga Urban Melalui Budidaya Sayur Hidrophonik</w:t>
          </w:r>
          <w:r w:rsidR="00392998" w:rsidRPr="00FD5BDB">
            <w:rPr>
              <w:rFonts w:ascii="Arial Narrow" w:hAnsi="Arial Narrow"/>
              <w:b/>
              <w:i w:val="0"/>
              <w:sz w:val="18"/>
              <w:szCs w:val="18"/>
            </w:rPr>
            <w:t xml:space="preserve">. Jurnal </w:t>
          </w:r>
          <w:r w:rsidR="004F7B26">
            <w:rPr>
              <w:rFonts w:ascii="Arial Narrow" w:hAnsi="Arial Narrow"/>
              <w:b/>
              <w:i w:val="0"/>
              <w:sz w:val="18"/>
              <w:szCs w:val="18"/>
            </w:rPr>
            <w:t>Abdi Masyarakat</w:t>
          </w:r>
          <w:r w:rsidR="00392998" w:rsidRPr="00FD5BDB">
            <w:rPr>
              <w:rFonts w:ascii="Arial Narrow" w:hAnsi="Arial Narrow"/>
              <w:b/>
              <w:i w:val="0"/>
              <w:sz w:val="18"/>
              <w:szCs w:val="18"/>
            </w:rPr>
            <w:t>.</w:t>
          </w:r>
          <w:r w:rsidR="00DE1B22" w:rsidRPr="00FD5BDB">
            <w:rPr>
              <w:rFonts w:ascii="Arial Narrow" w:hAnsi="Arial Narrow"/>
              <w:b/>
              <w:i w:val="0"/>
              <w:sz w:val="18"/>
              <w:szCs w:val="18"/>
            </w:rPr>
            <w:t xml:space="preserve"> </w:t>
          </w:r>
        </w:p>
        <w:p w:rsidR="0000726C" w:rsidRPr="00FD5BDB" w:rsidRDefault="00DE1B22" w:rsidP="00FD5BDB">
          <w:pPr>
            <w:pStyle w:val="Footer"/>
            <w:tabs>
              <w:tab w:val="right" w:pos="7938"/>
            </w:tabs>
            <w:spacing w:after="0" w:line="240" w:lineRule="auto"/>
            <w:jc w:val="right"/>
            <w:rPr>
              <w:rFonts w:ascii="Tahoma" w:hAnsi="Tahoma" w:cs="Tahoma"/>
              <w:i w:val="0"/>
              <w:iCs w:val="0"/>
            </w:rPr>
          </w:pPr>
          <w:r w:rsidRPr="00FD5BDB">
            <w:rPr>
              <w:rFonts w:ascii="Arial Narrow" w:hAnsi="Arial Narrow"/>
              <w:b/>
              <w:i w:val="0"/>
              <w:sz w:val="18"/>
              <w:szCs w:val="18"/>
            </w:rPr>
            <w:t>Volume 1 (1), 1-1</w:t>
          </w:r>
          <w:r w:rsidR="00392998" w:rsidRPr="00FD5BDB">
            <w:rPr>
              <w:rFonts w:ascii="Arial Narrow" w:hAnsi="Arial Narrow"/>
              <w:b/>
              <w:i w:val="0"/>
              <w:sz w:val="18"/>
              <w:szCs w:val="18"/>
            </w:rPr>
            <w:t>0</w:t>
          </w:r>
        </w:p>
      </w:tc>
      <w:tc>
        <w:tcPr>
          <w:tcW w:w="413" w:type="pct"/>
          <w:shd w:val="clear" w:color="auto" w:fill="auto"/>
          <w:vAlign w:val="center"/>
        </w:tcPr>
        <w:p w:rsidR="0000726C" w:rsidRPr="00FD5BDB" w:rsidRDefault="0000726C" w:rsidP="00FD5BDB">
          <w:pPr>
            <w:pStyle w:val="Footer"/>
            <w:tabs>
              <w:tab w:val="right" w:pos="7938"/>
            </w:tabs>
            <w:spacing w:after="0" w:line="240" w:lineRule="auto"/>
            <w:jc w:val="right"/>
            <w:rPr>
              <w:rFonts w:ascii="Tahoma" w:hAnsi="Tahoma" w:cs="Tahoma"/>
              <w:i w:val="0"/>
              <w:iCs w:val="0"/>
              <w:sz w:val="24"/>
              <w:szCs w:val="24"/>
            </w:rPr>
          </w:pPr>
          <w:r w:rsidRPr="00FD5BDB">
            <w:rPr>
              <w:rFonts w:ascii="Tahoma" w:hAnsi="Tahoma" w:cs="Tahoma"/>
              <w:b/>
              <w:bCs/>
              <w:i w:val="0"/>
              <w:iCs w:val="0"/>
              <w:sz w:val="24"/>
              <w:szCs w:val="24"/>
            </w:rPr>
            <w:fldChar w:fldCharType="begin"/>
          </w:r>
          <w:r w:rsidRPr="00FD5BDB">
            <w:rPr>
              <w:rFonts w:ascii="Tahoma" w:hAnsi="Tahoma" w:cs="Tahoma"/>
              <w:b/>
              <w:bCs/>
              <w:i w:val="0"/>
              <w:iCs w:val="0"/>
              <w:sz w:val="24"/>
              <w:szCs w:val="24"/>
            </w:rPr>
            <w:instrText xml:space="preserve"> PAGE   \* MERGEFORMAT </w:instrText>
          </w:r>
          <w:r w:rsidRPr="00FD5BDB">
            <w:rPr>
              <w:rFonts w:ascii="Tahoma" w:hAnsi="Tahoma" w:cs="Tahoma"/>
              <w:b/>
              <w:bCs/>
              <w:i w:val="0"/>
              <w:iCs w:val="0"/>
              <w:sz w:val="24"/>
              <w:szCs w:val="24"/>
            </w:rPr>
            <w:fldChar w:fldCharType="separate"/>
          </w:r>
          <w:r w:rsidR="006A21F4">
            <w:rPr>
              <w:rFonts w:ascii="Tahoma" w:hAnsi="Tahoma" w:cs="Tahoma"/>
              <w:b/>
              <w:bCs/>
              <w:i w:val="0"/>
              <w:iCs w:val="0"/>
              <w:noProof/>
              <w:sz w:val="24"/>
              <w:szCs w:val="24"/>
            </w:rPr>
            <w:t>1</w:t>
          </w:r>
          <w:r w:rsidRPr="00FD5BDB">
            <w:rPr>
              <w:rFonts w:ascii="Tahoma" w:hAnsi="Tahoma" w:cs="Tahoma"/>
              <w:b/>
              <w:bCs/>
              <w:i w:val="0"/>
              <w:iCs w:val="0"/>
              <w:noProof/>
              <w:sz w:val="24"/>
              <w:szCs w:val="24"/>
            </w:rPr>
            <w:fldChar w:fldCharType="end"/>
          </w:r>
        </w:p>
      </w:tc>
    </w:tr>
  </w:tbl>
  <w:p w:rsidR="00ED0324" w:rsidRPr="00A86BEF" w:rsidRDefault="00ED0324" w:rsidP="00B7752B">
    <w:pPr>
      <w:pStyle w:val="Footer"/>
      <w:tabs>
        <w:tab w:val="clear" w:pos="4513"/>
        <w:tab w:val="clear" w:pos="9026"/>
        <w:tab w:val="right" w:pos="9071"/>
      </w:tabs>
      <w:jc w:val="both"/>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626" w:rsidRDefault="000A5626">
      <w:pPr>
        <w:spacing w:after="0" w:line="240" w:lineRule="auto"/>
      </w:pPr>
      <w:r>
        <w:separator/>
      </w:r>
    </w:p>
  </w:footnote>
  <w:footnote w:type="continuationSeparator" w:id="0">
    <w:p w:rsidR="000A5626" w:rsidRDefault="000A56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52B" w:rsidRPr="00012B22" w:rsidRDefault="00E41865" w:rsidP="00B7752B">
    <w:pPr>
      <w:pStyle w:val="Header"/>
      <w:tabs>
        <w:tab w:val="clear" w:pos="4513"/>
        <w:tab w:val="clear" w:pos="9026"/>
        <w:tab w:val="right" w:pos="9071"/>
      </w:tabs>
      <w:spacing w:after="0" w:line="240" w:lineRule="auto"/>
      <w:jc w:val="both"/>
      <w:rPr>
        <w:rFonts w:ascii="Arial Narrow" w:hAnsi="Arial Narrow"/>
        <w:b/>
        <w:i w:val="0"/>
        <w:sz w:val="18"/>
        <w:szCs w:val="18"/>
      </w:rPr>
    </w:pPr>
    <w:r>
      <w:rPr>
        <w:rFonts w:ascii="Arial Narrow" w:hAnsi="Arial Narrow"/>
        <w:b/>
        <w:i w:val="0"/>
        <w:sz w:val="18"/>
        <w:szCs w:val="18"/>
      </w:rPr>
      <w:t>Jurnal Abdi Masyarakat</w:t>
    </w:r>
    <w:r w:rsidR="00B7752B" w:rsidRPr="00012B22">
      <w:rPr>
        <w:rFonts w:ascii="Arial Narrow" w:hAnsi="Arial Narrow"/>
        <w:b/>
        <w:sz w:val="18"/>
        <w:szCs w:val="18"/>
      </w:rPr>
      <w:tab/>
    </w:r>
    <w:r w:rsidR="000A5626" w:rsidRPr="00012B22">
      <w:rPr>
        <w:rFonts w:ascii="Arial Narrow" w:hAnsi="Arial Narrow"/>
        <w:b/>
        <w:i w:val="0"/>
        <w:sz w:val="18"/>
        <w:szCs w:val="18"/>
      </w:rPr>
      <w:t xml:space="preserve">p-ISSN: </w:t>
    </w:r>
    <w:r w:rsidR="000A5626">
      <w:rPr>
        <w:rFonts w:ascii="Arial Narrow" w:hAnsi="Arial Narrow"/>
        <w:b/>
        <w:i w:val="0"/>
        <w:sz w:val="18"/>
        <w:szCs w:val="18"/>
      </w:rPr>
      <w:t>2460-352X</w:t>
    </w:r>
  </w:p>
  <w:p w:rsidR="00B7752B" w:rsidRPr="00012B22" w:rsidRDefault="000A5626" w:rsidP="00B7752B">
    <w:pPr>
      <w:pStyle w:val="Header"/>
      <w:tabs>
        <w:tab w:val="clear" w:pos="4513"/>
        <w:tab w:val="clear" w:pos="9026"/>
        <w:tab w:val="right" w:pos="9071"/>
      </w:tabs>
      <w:jc w:val="both"/>
      <w:rPr>
        <w:sz w:val="18"/>
        <w:szCs w:val="18"/>
      </w:rPr>
    </w:pPr>
    <w:r w:rsidRPr="00012B22">
      <w:rPr>
        <w:rFonts w:ascii="Arial Narrow" w:hAnsi="Arial Narrow" w:cs="Tahoma"/>
        <w:b/>
        <w:i w:val="0"/>
        <w:iCs w:val="0"/>
        <w:sz w:val="18"/>
        <w:szCs w:val="18"/>
        <w:lang w:val="id-ID"/>
      </w:rPr>
      <w:t>Vol</w:t>
    </w:r>
    <w:r w:rsidRPr="00012B22">
      <w:rPr>
        <w:rFonts w:ascii="Arial Narrow" w:hAnsi="Arial Narrow" w:cs="Tahoma"/>
        <w:b/>
        <w:i w:val="0"/>
        <w:iCs w:val="0"/>
        <w:sz w:val="18"/>
        <w:szCs w:val="18"/>
      </w:rPr>
      <w:t>ume</w:t>
    </w:r>
    <w:r w:rsidRPr="00012B22">
      <w:rPr>
        <w:rFonts w:ascii="Arial Narrow" w:hAnsi="Arial Narrow" w:cs="Tahoma"/>
        <w:b/>
        <w:i w:val="0"/>
        <w:iCs w:val="0"/>
        <w:sz w:val="18"/>
        <w:szCs w:val="18"/>
        <w:lang w:val="id-ID"/>
      </w:rPr>
      <w:t xml:space="preserve"> </w:t>
    </w:r>
    <w:r>
      <w:rPr>
        <w:rFonts w:ascii="Arial Narrow" w:hAnsi="Arial Narrow" w:cs="Tahoma"/>
        <w:b/>
        <w:i w:val="0"/>
        <w:iCs w:val="0"/>
        <w:sz w:val="18"/>
        <w:szCs w:val="18"/>
      </w:rPr>
      <w:t>8</w:t>
    </w:r>
    <w:r w:rsidRPr="00012B22">
      <w:rPr>
        <w:rFonts w:ascii="Arial Narrow" w:hAnsi="Arial Narrow" w:cs="Tahoma"/>
        <w:b/>
        <w:i w:val="0"/>
        <w:iCs w:val="0"/>
        <w:sz w:val="18"/>
        <w:szCs w:val="18"/>
        <w:lang w:val="id-ID"/>
      </w:rPr>
      <w:t xml:space="preserve"> </w:t>
    </w:r>
    <w:r>
      <w:rPr>
        <w:rFonts w:ascii="Arial Narrow" w:hAnsi="Arial Narrow" w:cs="Tahoma"/>
        <w:b/>
        <w:i w:val="0"/>
        <w:iCs w:val="0"/>
        <w:sz w:val="18"/>
        <w:szCs w:val="18"/>
      </w:rPr>
      <w:t>Nomor</w:t>
    </w:r>
    <w:r w:rsidRPr="00012B22">
      <w:rPr>
        <w:rFonts w:ascii="Arial Narrow" w:hAnsi="Arial Narrow" w:cs="Tahoma"/>
        <w:b/>
        <w:i w:val="0"/>
        <w:iCs w:val="0"/>
        <w:sz w:val="18"/>
        <w:szCs w:val="18"/>
        <w:lang w:val="id-ID"/>
      </w:rPr>
      <w:t xml:space="preserve"> </w:t>
    </w:r>
    <w:r w:rsidRPr="00012B22">
      <w:rPr>
        <w:rFonts w:ascii="Arial Narrow" w:hAnsi="Arial Narrow" w:cs="Tahoma"/>
        <w:b/>
        <w:i w:val="0"/>
        <w:iCs w:val="0"/>
        <w:sz w:val="18"/>
        <w:szCs w:val="18"/>
      </w:rPr>
      <w:t>1</w:t>
    </w:r>
    <w:r w:rsidRPr="00012B22">
      <w:rPr>
        <w:rFonts w:ascii="Arial Narrow" w:hAnsi="Arial Narrow" w:cs="Tahoma"/>
        <w:b/>
        <w:i w:val="0"/>
        <w:iCs w:val="0"/>
        <w:sz w:val="18"/>
        <w:szCs w:val="18"/>
        <w:lang w:val="id-ID"/>
      </w:rPr>
      <w:t xml:space="preserve"> | </w:t>
    </w:r>
    <w:r>
      <w:rPr>
        <w:rFonts w:ascii="Arial Narrow" w:hAnsi="Arial Narrow" w:cs="Tahoma"/>
        <w:b/>
        <w:i w:val="0"/>
        <w:iCs w:val="0"/>
        <w:sz w:val="18"/>
        <w:szCs w:val="18"/>
      </w:rPr>
      <w:t>September 2022</w:t>
    </w:r>
    <w:r w:rsidR="00B7752B" w:rsidRPr="00012B22">
      <w:rPr>
        <w:rFonts w:ascii="Arial Narrow" w:hAnsi="Arial Narrow"/>
        <w:b/>
        <w:sz w:val="18"/>
        <w:szCs w:val="18"/>
      </w:rPr>
      <w:tab/>
    </w:r>
    <w:r w:rsidR="00B7752B" w:rsidRPr="00012B22">
      <w:rPr>
        <w:rFonts w:ascii="Arial Narrow" w:hAnsi="Arial Narrow"/>
        <w:b/>
        <w:i w:val="0"/>
        <w:sz w:val="18"/>
        <w:szCs w:val="18"/>
      </w:rPr>
      <w:t xml:space="preserve">e-ISSN: </w:t>
    </w:r>
    <w:r>
      <w:rPr>
        <w:rFonts w:ascii="Arial Narrow" w:hAnsi="Arial Narrow"/>
        <w:b/>
        <w:i w:val="0"/>
        <w:sz w:val="18"/>
        <w:szCs w:val="18"/>
      </w:rPr>
      <w:t>2686-5623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902" w:rsidRPr="00012B22" w:rsidRDefault="00E41865" w:rsidP="004D1902">
    <w:pPr>
      <w:pStyle w:val="Header"/>
      <w:tabs>
        <w:tab w:val="clear" w:pos="4513"/>
        <w:tab w:val="clear" w:pos="9026"/>
        <w:tab w:val="right" w:pos="9071"/>
      </w:tabs>
      <w:spacing w:after="0" w:line="240" w:lineRule="auto"/>
      <w:jc w:val="both"/>
      <w:rPr>
        <w:rFonts w:ascii="Arial Narrow" w:hAnsi="Arial Narrow"/>
        <w:b/>
        <w:i w:val="0"/>
        <w:sz w:val="18"/>
        <w:szCs w:val="18"/>
      </w:rPr>
    </w:pPr>
    <w:r>
      <w:rPr>
        <w:rFonts w:ascii="Arial Narrow" w:hAnsi="Arial Narrow"/>
        <w:b/>
        <w:i w:val="0"/>
        <w:sz w:val="18"/>
        <w:szCs w:val="18"/>
      </w:rPr>
      <w:t>Jurnal Abdi Masyarakat</w:t>
    </w:r>
    <w:r w:rsidR="004D1902" w:rsidRPr="00012B22">
      <w:rPr>
        <w:rFonts w:ascii="Arial Narrow" w:hAnsi="Arial Narrow"/>
        <w:b/>
        <w:sz w:val="18"/>
        <w:szCs w:val="18"/>
      </w:rPr>
      <w:tab/>
    </w:r>
    <w:r w:rsidR="004D1902" w:rsidRPr="00012B22">
      <w:rPr>
        <w:rFonts w:ascii="Arial Narrow" w:hAnsi="Arial Narrow"/>
        <w:b/>
        <w:i w:val="0"/>
        <w:sz w:val="18"/>
        <w:szCs w:val="18"/>
      </w:rPr>
      <w:t xml:space="preserve">p-ISSN: </w:t>
    </w:r>
    <w:r w:rsidR="000A5626">
      <w:rPr>
        <w:rFonts w:ascii="Arial Narrow" w:hAnsi="Arial Narrow"/>
        <w:b/>
        <w:i w:val="0"/>
        <w:sz w:val="18"/>
        <w:szCs w:val="18"/>
      </w:rPr>
      <w:t>2460-352X</w:t>
    </w:r>
  </w:p>
  <w:p w:rsidR="004D1902" w:rsidRPr="00012B22" w:rsidRDefault="000A5626" w:rsidP="004D1902">
    <w:pPr>
      <w:pStyle w:val="Header"/>
      <w:tabs>
        <w:tab w:val="clear" w:pos="4513"/>
        <w:tab w:val="clear" w:pos="9026"/>
        <w:tab w:val="right" w:pos="9071"/>
      </w:tabs>
      <w:jc w:val="both"/>
      <w:rPr>
        <w:sz w:val="18"/>
        <w:szCs w:val="18"/>
      </w:rPr>
    </w:pPr>
    <w:r w:rsidRPr="00012B22">
      <w:rPr>
        <w:rFonts w:ascii="Arial Narrow" w:hAnsi="Arial Narrow" w:cs="Tahoma"/>
        <w:b/>
        <w:i w:val="0"/>
        <w:iCs w:val="0"/>
        <w:sz w:val="18"/>
        <w:szCs w:val="18"/>
        <w:lang w:val="id-ID"/>
      </w:rPr>
      <w:t>Vol</w:t>
    </w:r>
    <w:r w:rsidRPr="00012B22">
      <w:rPr>
        <w:rFonts w:ascii="Arial Narrow" w:hAnsi="Arial Narrow" w:cs="Tahoma"/>
        <w:b/>
        <w:i w:val="0"/>
        <w:iCs w:val="0"/>
        <w:sz w:val="18"/>
        <w:szCs w:val="18"/>
      </w:rPr>
      <w:t>ume</w:t>
    </w:r>
    <w:r w:rsidRPr="00012B22">
      <w:rPr>
        <w:rFonts w:ascii="Arial Narrow" w:hAnsi="Arial Narrow" w:cs="Tahoma"/>
        <w:b/>
        <w:i w:val="0"/>
        <w:iCs w:val="0"/>
        <w:sz w:val="18"/>
        <w:szCs w:val="18"/>
        <w:lang w:val="id-ID"/>
      </w:rPr>
      <w:t xml:space="preserve"> </w:t>
    </w:r>
    <w:r>
      <w:rPr>
        <w:rFonts w:ascii="Arial Narrow" w:hAnsi="Arial Narrow" w:cs="Tahoma"/>
        <w:b/>
        <w:i w:val="0"/>
        <w:iCs w:val="0"/>
        <w:sz w:val="18"/>
        <w:szCs w:val="18"/>
      </w:rPr>
      <w:t>8</w:t>
    </w:r>
    <w:r w:rsidRPr="00012B22">
      <w:rPr>
        <w:rFonts w:ascii="Arial Narrow" w:hAnsi="Arial Narrow" w:cs="Tahoma"/>
        <w:b/>
        <w:i w:val="0"/>
        <w:iCs w:val="0"/>
        <w:sz w:val="18"/>
        <w:szCs w:val="18"/>
        <w:lang w:val="id-ID"/>
      </w:rPr>
      <w:t xml:space="preserve"> </w:t>
    </w:r>
    <w:r>
      <w:rPr>
        <w:rFonts w:ascii="Arial Narrow" w:hAnsi="Arial Narrow" w:cs="Tahoma"/>
        <w:b/>
        <w:i w:val="0"/>
        <w:iCs w:val="0"/>
        <w:sz w:val="18"/>
        <w:szCs w:val="18"/>
      </w:rPr>
      <w:t>Nomor</w:t>
    </w:r>
    <w:r w:rsidRPr="00012B22">
      <w:rPr>
        <w:rFonts w:ascii="Arial Narrow" w:hAnsi="Arial Narrow" w:cs="Tahoma"/>
        <w:b/>
        <w:i w:val="0"/>
        <w:iCs w:val="0"/>
        <w:sz w:val="18"/>
        <w:szCs w:val="18"/>
        <w:lang w:val="id-ID"/>
      </w:rPr>
      <w:t xml:space="preserve"> </w:t>
    </w:r>
    <w:r w:rsidRPr="00012B22">
      <w:rPr>
        <w:rFonts w:ascii="Arial Narrow" w:hAnsi="Arial Narrow" w:cs="Tahoma"/>
        <w:b/>
        <w:i w:val="0"/>
        <w:iCs w:val="0"/>
        <w:sz w:val="18"/>
        <w:szCs w:val="18"/>
      </w:rPr>
      <w:t>1</w:t>
    </w:r>
    <w:r w:rsidRPr="00012B22">
      <w:rPr>
        <w:rFonts w:ascii="Arial Narrow" w:hAnsi="Arial Narrow" w:cs="Tahoma"/>
        <w:b/>
        <w:i w:val="0"/>
        <w:iCs w:val="0"/>
        <w:sz w:val="18"/>
        <w:szCs w:val="18"/>
        <w:lang w:val="id-ID"/>
      </w:rPr>
      <w:t xml:space="preserve"> | </w:t>
    </w:r>
    <w:r>
      <w:rPr>
        <w:rFonts w:ascii="Arial Narrow" w:hAnsi="Arial Narrow" w:cs="Tahoma"/>
        <w:b/>
        <w:i w:val="0"/>
        <w:iCs w:val="0"/>
        <w:sz w:val="18"/>
        <w:szCs w:val="18"/>
      </w:rPr>
      <w:t>September 2022</w:t>
    </w:r>
    <w:r w:rsidR="004D1902" w:rsidRPr="00012B22">
      <w:rPr>
        <w:rFonts w:ascii="Arial Narrow" w:hAnsi="Arial Narrow"/>
        <w:b/>
        <w:sz w:val="18"/>
        <w:szCs w:val="18"/>
      </w:rPr>
      <w:tab/>
    </w:r>
    <w:r w:rsidR="004D1902" w:rsidRPr="00012B22">
      <w:rPr>
        <w:rFonts w:ascii="Arial Narrow" w:hAnsi="Arial Narrow"/>
        <w:b/>
        <w:i w:val="0"/>
        <w:sz w:val="18"/>
        <w:szCs w:val="18"/>
      </w:rPr>
      <w:t xml:space="preserve">e-ISSN: </w:t>
    </w:r>
    <w:r>
      <w:rPr>
        <w:rFonts w:ascii="Arial Narrow" w:hAnsi="Arial Narrow"/>
        <w:b/>
        <w:i w:val="0"/>
        <w:sz w:val="18"/>
        <w:szCs w:val="18"/>
      </w:rPr>
      <w:t>2686-5623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E13" w:rsidRPr="00012B22" w:rsidRDefault="000A5626" w:rsidP="00E46E13">
    <w:pPr>
      <w:pStyle w:val="Header"/>
      <w:tabs>
        <w:tab w:val="clear" w:pos="4513"/>
        <w:tab w:val="clear" w:pos="9026"/>
        <w:tab w:val="right" w:pos="9071"/>
      </w:tabs>
      <w:spacing w:after="0" w:line="240" w:lineRule="auto"/>
      <w:jc w:val="both"/>
      <w:rPr>
        <w:rFonts w:ascii="Arial Narrow" w:hAnsi="Arial Narrow"/>
        <w:b/>
        <w:i w:val="0"/>
        <w:sz w:val="18"/>
        <w:szCs w:val="18"/>
      </w:rPr>
    </w:pPr>
    <w:r>
      <w:rPr>
        <w:rFonts w:ascii="Arial Narrow" w:hAnsi="Arial Narrow"/>
        <w:b/>
        <w:i w:val="0"/>
        <w:sz w:val="18"/>
        <w:szCs w:val="18"/>
      </w:rPr>
      <w:t>Jurnal Abdi Masyarakat</w:t>
    </w:r>
    <w:r w:rsidR="00E46E13" w:rsidRPr="00012B22">
      <w:rPr>
        <w:rFonts w:ascii="Arial Narrow" w:hAnsi="Arial Narrow"/>
        <w:b/>
        <w:sz w:val="18"/>
        <w:szCs w:val="18"/>
      </w:rPr>
      <w:tab/>
    </w:r>
    <w:r w:rsidR="00E46E13" w:rsidRPr="00012B22">
      <w:rPr>
        <w:rFonts w:ascii="Arial Narrow" w:hAnsi="Arial Narrow"/>
        <w:b/>
        <w:i w:val="0"/>
        <w:sz w:val="18"/>
        <w:szCs w:val="18"/>
      </w:rPr>
      <w:t xml:space="preserve">p-ISSN: </w:t>
    </w:r>
    <w:r>
      <w:rPr>
        <w:rFonts w:ascii="Arial Narrow" w:hAnsi="Arial Narrow"/>
        <w:b/>
        <w:i w:val="0"/>
        <w:sz w:val="18"/>
        <w:szCs w:val="18"/>
      </w:rPr>
      <w:t>2460-352X</w:t>
    </w:r>
  </w:p>
  <w:p w:rsidR="00221CD7" w:rsidRPr="00E46E13" w:rsidRDefault="00E46E13" w:rsidP="00E46E13">
    <w:pPr>
      <w:pStyle w:val="Header"/>
      <w:tabs>
        <w:tab w:val="clear" w:pos="4513"/>
        <w:tab w:val="clear" w:pos="9026"/>
        <w:tab w:val="right" w:pos="9071"/>
      </w:tabs>
      <w:jc w:val="both"/>
    </w:pPr>
    <w:r w:rsidRPr="00012B22">
      <w:rPr>
        <w:rFonts w:ascii="Arial Narrow" w:hAnsi="Arial Narrow" w:cs="Tahoma"/>
        <w:b/>
        <w:i w:val="0"/>
        <w:iCs w:val="0"/>
        <w:sz w:val="18"/>
        <w:szCs w:val="18"/>
        <w:lang w:val="id-ID"/>
      </w:rPr>
      <w:t>Vol</w:t>
    </w:r>
    <w:r w:rsidRPr="00012B22">
      <w:rPr>
        <w:rFonts w:ascii="Arial Narrow" w:hAnsi="Arial Narrow" w:cs="Tahoma"/>
        <w:b/>
        <w:i w:val="0"/>
        <w:iCs w:val="0"/>
        <w:sz w:val="18"/>
        <w:szCs w:val="18"/>
      </w:rPr>
      <w:t>ume</w:t>
    </w:r>
    <w:r w:rsidRPr="00012B22">
      <w:rPr>
        <w:rFonts w:ascii="Arial Narrow" w:hAnsi="Arial Narrow" w:cs="Tahoma"/>
        <w:b/>
        <w:i w:val="0"/>
        <w:iCs w:val="0"/>
        <w:sz w:val="18"/>
        <w:szCs w:val="18"/>
        <w:lang w:val="id-ID"/>
      </w:rPr>
      <w:t xml:space="preserve"> </w:t>
    </w:r>
    <w:r>
      <w:rPr>
        <w:rFonts w:ascii="Arial Narrow" w:hAnsi="Arial Narrow" w:cs="Tahoma"/>
        <w:b/>
        <w:i w:val="0"/>
        <w:iCs w:val="0"/>
        <w:sz w:val="18"/>
        <w:szCs w:val="18"/>
      </w:rPr>
      <w:t>8</w:t>
    </w:r>
    <w:r w:rsidRPr="00012B22">
      <w:rPr>
        <w:rFonts w:ascii="Arial Narrow" w:hAnsi="Arial Narrow" w:cs="Tahoma"/>
        <w:b/>
        <w:i w:val="0"/>
        <w:iCs w:val="0"/>
        <w:sz w:val="18"/>
        <w:szCs w:val="18"/>
        <w:lang w:val="id-ID"/>
      </w:rPr>
      <w:t xml:space="preserve"> </w:t>
    </w:r>
    <w:r>
      <w:rPr>
        <w:rFonts w:ascii="Arial Narrow" w:hAnsi="Arial Narrow" w:cs="Tahoma"/>
        <w:b/>
        <w:i w:val="0"/>
        <w:iCs w:val="0"/>
        <w:sz w:val="18"/>
        <w:szCs w:val="18"/>
      </w:rPr>
      <w:t>Nomor</w:t>
    </w:r>
    <w:r w:rsidRPr="00012B22">
      <w:rPr>
        <w:rFonts w:ascii="Arial Narrow" w:hAnsi="Arial Narrow" w:cs="Tahoma"/>
        <w:b/>
        <w:i w:val="0"/>
        <w:iCs w:val="0"/>
        <w:sz w:val="18"/>
        <w:szCs w:val="18"/>
        <w:lang w:val="id-ID"/>
      </w:rPr>
      <w:t xml:space="preserve"> </w:t>
    </w:r>
    <w:r w:rsidRPr="00012B22">
      <w:rPr>
        <w:rFonts w:ascii="Arial Narrow" w:hAnsi="Arial Narrow" w:cs="Tahoma"/>
        <w:b/>
        <w:i w:val="0"/>
        <w:iCs w:val="0"/>
        <w:sz w:val="18"/>
        <w:szCs w:val="18"/>
      </w:rPr>
      <w:t>1</w:t>
    </w:r>
    <w:r w:rsidRPr="00012B22">
      <w:rPr>
        <w:rFonts w:ascii="Arial Narrow" w:hAnsi="Arial Narrow" w:cs="Tahoma"/>
        <w:b/>
        <w:i w:val="0"/>
        <w:iCs w:val="0"/>
        <w:sz w:val="18"/>
        <w:szCs w:val="18"/>
        <w:lang w:val="id-ID"/>
      </w:rPr>
      <w:t xml:space="preserve"> | </w:t>
    </w:r>
    <w:r w:rsidR="000A5626">
      <w:rPr>
        <w:rFonts w:ascii="Arial Narrow" w:hAnsi="Arial Narrow" w:cs="Tahoma"/>
        <w:b/>
        <w:i w:val="0"/>
        <w:iCs w:val="0"/>
        <w:sz w:val="18"/>
        <w:szCs w:val="18"/>
      </w:rPr>
      <w:t>September 2022</w:t>
    </w:r>
    <w:r w:rsidRPr="00012B22">
      <w:rPr>
        <w:rFonts w:ascii="Arial Narrow" w:hAnsi="Arial Narrow"/>
        <w:b/>
        <w:sz w:val="18"/>
        <w:szCs w:val="18"/>
      </w:rPr>
      <w:tab/>
    </w:r>
    <w:r w:rsidRPr="00012B22">
      <w:rPr>
        <w:rFonts w:ascii="Arial Narrow" w:hAnsi="Arial Narrow"/>
        <w:b/>
        <w:i w:val="0"/>
        <w:sz w:val="18"/>
        <w:szCs w:val="18"/>
      </w:rPr>
      <w:t xml:space="preserve">e-ISSN: </w:t>
    </w:r>
    <w:r w:rsidR="000A5626">
      <w:rPr>
        <w:rFonts w:ascii="Arial Narrow" w:hAnsi="Arial Narrow"/>
        <w:b/>
        <w:i w:val="0"/>
        <w:sz w:val="18"/>
        <w:szCs w:val="18"/>
      </w:rPr>
      <w:t>2686-5623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rPr>
        <w:rFonts w:ascii="Arial" w:eastAsia="Calibri" w:hAnsi="Arial" w:cs="Arial"/>
      </w:rPr>
    </w:lvl>
    <w:lvl w:ilvl="1">
      <w:start w:val="1"/>
      <w:numFmt w:val="none"/>
      <w:pStyle w:val="Heading2"/>
      <w:suff w:val="nothing"/>
      <w:lvlText w:val=""/>
      <w:lvlJc w:val="left"/>
      <w:pPr>
        <w:tabs>
          <w:tab w:val="num" w:pos="576"/>
        </w:tabs>
        <w:ind w:left="576" w:hanging="576"/>
      </w:pPr>
      <w:rPr>
        <w:rFonts w:ascii="Courier New" w:hAnsi="Courier New" w:cs="Courier New"/>
      </w:rPr>
    </w:lvl>
    <w:lvl w:ilvl="2">
      <w:start w:val="1"/>
      <w:numFmt w:val="none"/>
      <w:pStyle w:val="Heading3"/>
      <w:suff w:val="nothing"/>
      <w:lvlText w:val=""/>
      <w:lvlJc w:val="left"/>
      <w:pPr>
        <w:tabs>
          <w:tab w:val="num" w:pos="720"/>
        </w:tabs>
        <w:ind w:left="720" w:hanging="720"/>
      </w:pPr>
      <w:rPr>
        <w:rFonts w:ascii="Wingdings" w:hAnsi="Wingdings" w:cs="Wingdings"/>
      </w:rPr>
    </w:lvl>
    <w:lvl w:ilvl="3">
      <w:start w:val="1"/>
      <w:numFmt w:val="none"/>
      <w:pStyle w:val="Heading4"/>
      <w:suff w:val="nothing"/>
      <w:lvlText w:val=""/>
      <w:lvlJc w:val="left"/>
      <w:pPr>
        <w:tabs>
          <w:tab w:val="num" w:pos="864"/>
        </w:tabs>
        <w:ind w:left="864" w:hanging="864"/>
      </w:pPr>
      <w:rPr>
        <w:rFonts w:ascii="Symbol" w:hAnsi="Symbol" w:cs="Symbol"/>
      </w:r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1">
    <w:nsid w:val="00000002"/>
    <w:multiLevelType w:val="singleLevel"/>
    <w:tmpl w:val="DC44DAC2"/>
    <w:name w:val="WW8Num2"/>
    <w:lvl w:ilvl="0">
      <w:start w:val="1"/>
      <w:numFmt w:val="decimal"/>
      <w:lvlText w:val="%1."/>
      <w:lvlJc w:val="left"/>
      <w:pPr>
        <w:tabs>
          <w:tab w:val="num" w:pos="0"/>
        </w:tabs>
        <w:ind w:left="720" w:hanging="360"/>
      </w:pPr>
      <w:rPr>
        <w:rFonts w:ascii="Arial" w:eastAsia="Calibri" w:hAnsi="Arial" w:cs="Arial"/>
        <w:b w:val="0"/>
      </w:rPr>
    </w:lvl>
  </w:abstractNum>
  <w:abstractNum w:abstractNumId="2">
    <w:nsid w:val="00000003"/>
    <w:multiLevelType w:val="singleLevel"/>
    <w:tmpl w:val="00000003"/>
    <w:name w:val="WW8Num3"/>
    <w:lvl w:ilvl="0">
      <w:start w:val="1"/>
      <w:numFmt w:val="upperLetter"/>
      <w:lvlText w:val="%1."/>
      <w:lvlJc w:val="left"/>
      <w:pPr>
        <w:tabs>
          <w:tab w:val="num" w:pos="0"/>
        </w:tabs>
        <w:ind w:left="720" w:hanging="360"/>
      </w:pPr>
      <w:rPr>
        <w:b w:val="0"/>
      </w:rPr>
    </w:lvl>
  </w:abstractNum>
  <w:abstractNum w:abstractNumId="3">
    <w:nsid w:val="00000004"/>
    <w:multiLevelType w:val="singleLevel"/>
    <w:tmpl w:val="00000004"/>
    <w:name w:val="WW8Num4"/>
    <w:lvl w:ilvl="0">
      <w:start w:val="1"/>
      <w:numFmt w:val="decimal"/>
      <w:lvlText w:val="%1."/>
      <w:lvlJc w:val="left"/>
      <w:pPr>
        <w:tabs>
          <w:tab w:val="num" w:pos="0"/>
        </w:tabs>
        <w:ind w:left="1080" w:hanging="360"/>
      </w:pPr>
      <w:rPr>
        <w:rFonts w:ascii="Arial" w:hAnsi="Arial" w:cs="Arial"/>
        <w:b w:val="0"/>
        <w:i w:val="0"/>
        <w:sz w:val="24"/>
        <w:szCs w:val="24"/>
        <w:lang w:val="id-ID"/>
      </w:rPr>
    </w:lvl>
  </w:abstractNum>
  <w:abstractNum w:abstractNumId="4">
    <w:nsid w:val="00000005"/>
    <w:multiLevelType w:val="singleLevel"/>
    <w:tmpl w:val="FD02C97E"/>
    <w:name w:val="WW8Num5"/>
    <w:lvl w:ilvl="0">
      <w:start w:val="1"/>
      <w:numFmt w:val="decimal"/>
      <w:lvlText w:val="%1."/>
      <w:lvlJc w:val="left"/>
      <w:pPr>
        <w:tabs>
          <w:tab w:val="num" w:pos="0"/>
        </w:tabs>
        <w:ind w:left="1080" w:hanging="360"/>
      </w:pPr>
      <w:rPr>
        <w:rFonts w:ascii="Arial" w:hAnsi="Arial" w:cs="Arial"/>
        <w:b w:val="0"/>
        <w:i w:val="0"/>
        <w:sz w:val="24"/>
        <w:szCs w:val="24"/>
        <w:lang w:val="id-ID"/>
      </w:rPr>
    </w:lvl>
  </w:abstractNum>
  <w:abstractNum w:abstractNumId="5">
    <w:nsid w:val="00000007"/>
    <w:multiLevelType w:val="singleLevel"/>
    <w:tmpl w:val="00000007"/>
    <w:name w:val="WW8Num7"/>
    <w:lvl w:ilvl="0">
      <w:start w:val="1"/>
      <w:numFmt w:val="decimal"/>
      <w:lvlText w:val="%1."/>
      <w:lvlJc w:val="left"/>
      <w:pPr>
        <w:tabs>
          <w:tab w:val="num" w:pos="0"/>
        </w:tabs>
        <w:ind w:left="1080" w:hanging="360"/>
      </w:pPr>
    </w:lvl>
  </w:abstractNum>
  <w:abstractNum w:abstractNumId="6">
    <w:nsid w:val="00000009"/>
    <w:multiLevelType w:val="singleLevel"/>
    <w:tmpl w:val="00000009"/>
    <w:name w:val="WW8Num10"/>
    <w:lvl w:ilvl="0">
      <w:start w:val="1"/>
      <w:numFmt w:val="upperLetter"/>
      <w:lvlText w:val="%1."/>
      <w:lvlJc w:val="left"/>
      <w:pPr>
        <w:tabs>
          <w:tab w:val="num" w:pos="0"/>
        </w:tabs>
        <w:ind w:left="720" w:hanging="360"/>
      </w:pPr>
      <w:rPr>
        <w:b w:val="0"/>
      </w:rPr>
    </w:lvl>
  </w:abstractNum>
  <w:abstractNum w:abstractNumId="7">
    <w:nsid w:val="0000000A"/>
    <w:multiLevelType w:val="singleLevel"/>
    <w:tmpl w:val="0000000A"/>
    <w:name w:val="WW8Num11"/>
    <w:lvl w:ilvl="0">
      <w:start w:val="1"/>
      <w:numFmt w:val="bullet"/>
      <w:lvlText w:val=""/>
      <w:lvlJc w:val="left"/>
      <w:pPr>
        <w:tabs>
          <w:tab w:val="num" w:pos="0"/>
        </w:tabs>
        <w:ind w:left="720" w:hanging="360"/>
      </w:pPr>
      <w:rPr>
        <w:rFonts w:ascii="Symbol" w:hAnsi="Symbol" w:cs="Arial"/>
      </w:rPr>
    </w:lvl>
  </w:abstractNum>
  <w:abstractNum w:abstractNumId="8">
    <w:nsid w:val="0000000B"/>
    <w:multiLevelType w:val="multilevel"/>
    <w:tmpl w:val="0000000B"/>
    <w:name w:val="WW8Num12"/>
    <w:lvl w:ilvl="0">
      <w:start w:val="1"/>
      <w:numFmt w:val="bullet"/>
      <w:lvlText w:val=""/>
      <w:lvlJc w:val="left"/>
      <w:pPr>
        <w:tabs>
          <w:tab w:val="num" w:pos="720"/>
        </w:tabs>
        <w:ind w:left="720" w:hanging="360"/>
      </w:pPr>
      <w:rPr>
        <w:rFonts w:ascii="Symbol" w:hAnsi="Symbol" w:cs="Arial"/>
        <w:sz w:val="24"/>
        <w:szCs w:val="24"/>
        <w:lang w:val="id-ID"/>
      </w:rPr>
    </w:lvl>
    <w:lvl w:ilvl="1">
      <w:start w:val="1"/>
      <w:numFmt w:val="bullet"/>
      <w:lvlText w:val=""/>
      <w:lvlJc w:val="left"/>
      <w:pPr>
        <w:tabs>
          <w:tab w:val="num" w:pos="1080"/>
        </w:tabs>
        <w:ind w:left="1080" w:hanging="360"/>
      </w:pPr>
      <w:rPr>
        <w:rFonts w:ascii="Symbol" w:hAnsi="Symbol" w:cs="Arial"/>
        <w:sz w:val="24"/>
        <w:szCs w:val="24"/>
        <w:lang w:val="id-ID"/>
      </w:rPr>
    </w:lvl>
    <w:lvl w:ilvl="2">
      <w:start w:val="1"/>
      <w:numFmt w:val="bullet"/>
      <w:lvlText w:val=""/>
      <w:lvlJc w:val="left"/>
      <w:pPr>
        <w:tabs>
          <w:tab w:val="num" w:pos="1440"/>
        </w:tabs>
        <w:ind w:left="1440" w:hanging="360"/>
      </w:pPr>
      <w:rPr>
        <w:rFonts w:ascii="Symbol" w:hAnsi="Symbol" w:cs="Arial"/>
        <w:sz w:val="24"/>
        <w:szCs w:val="24"/>
        <w:lang w:val="id-ID"/>
      </w:rPr>
    </w:lvl>
    <w:lvl w:ilvl="3">
      <w:start w:val="1"/>
      <w:numFmt w:val="bullet"/>
      <w:lvlText w:val=""/>
      <w:lvlJc w:val="left"/>
      <w:pPr>
        <w:tabs>
          <w:tab w:val="num" w:pos="1800"/>
        </w:tabs>
        <w:ind w:left="1800" w:hanging="360"/>
      </w:pPr>
      <w:rPr>
        <w:rFonts w:ascii="Symbol" w:hAnsi="Symbol" w:cs="Arial"/>
        <w:sz w:val="24"/>
        <w:szCs w:val="24"/>
        <w:lang w:val="id-ID"/>
      </w:rPr>
    </w:lvl>
    <w:lvl w:ilvl="4">
      <w:start w:val="1"/>
      <w:numFmt w:val="bullet"/>
      <w:lvlText w:val=""/>
      <w:lvlJc w:val="left"/>
      <w:pPr>
        <w:tabs>
          <w:tab w:val="num" w:pos="2160"/>
        </w:tabs>
        <w:ind w:left="2160" w:hanging="360"/>
      </w:pPr>
      <w:rPr>
        <w:rFonts w:ascii="Symbol" w:hAnsi="Symbol" w:cs="Arial"/>
        <w:sz w:val="24"/>
        <w:szCs w:val="24"/>
        <w:lang w:val="id-ID"/>
      </w:rPr>
    </w:lvl>
    <w:lvl w:ilvl="5">
      <w:start w:val="1"/>
      <w:numFmt w:val="bullet"/>
      <w:lvlText w:val=""/>
      <w:lvlJc w:val="left"/>
      <w:pPr>
        <w:tabs>
          <w:tab w:val="num" w:pos="2520"/>
        </w:tabs>
        <w:ind w:left="2520" w:hanging="360"/>
      </w:pPr>
      <w:rPr>
        <w:rFonts w:ascii="Symbol" w:hAnsi="Symbol" w:cs="Arial"/>
        <w:sz w:val="24"/>
        <w:szCs w:val="24"/>
        <w:lang w:val="id-ID"/>
      </w:rPr>
    </w:lvl>
    <w:lvl w:ilvl="6">
      <w:start w:val="1"/>
      <w:numFmt w:val="bullet"/>
      <w:lvlText w:val=""/>
      <w:lvlJc w:val="left"/>
      <w:pPr>
        <w:tabs>
          <w:tab w:val="num" w:pos="2880"/>
        </w:tabs>
        <w:ind w:left="2880" w:hanging="360"/>
      </w:pPr>
      <w:rPr>
        <w:rFonts w:ascii="Symbol" w:hAnsi="Symbol" w:cs="Arial"/>
        <w:sz w:val="24"/>
        <w:szCs w:val="24"/>
        <w:lang w:val="id-ID"/>
      </w:rPr>
    </w:lvl>
    <w:lvl w:ilvl="7">
      <w:start w:val="1"/>
      <w:numFmt w:val="bullet"/>
      <w:lvlText w:val=""/>
      <w:lvlJc w:val="left"/>
      <w:pPr>
        <w:tabs>
          <w:tab w:val="num" w:pos="3240"/>
        </w:tabs>
        <w:ind w:left="3240" w:hanging="360"/>
      </w:pPr>
      <w:rPr>
        <w:rFonts w:ascii="Symbol" w:hAnsi="Symbol" w:cs="Arial"/>
        <w:sz w:val="24"/>
        <w:szCs w:val="24"/>
        <w:lang w:val="id-ID"/>
      </w:rPr>
    </w:lvl>
    <w:lvl w:ilvl="8">
      <w:start w:val="1"/>
      <w:numFmt w:val="bullet"/>
      <w:lvlText w:val=""/>
      <w:lvlJc w:val="left"/>
      <w:pPr>
        <w:tabs>
          <w:tab w:val="num" w:pos="3600"/>
        </w:tabs>
        <w:ind w:left="3600" w:hanging="360"/>
      </w:pPr>
      <w:rPr>
        <w:rFonts w:ascii="Symbol" w:hAnsi="Symbol" w:cs="Arial"/>
        <w:sz w:val="24"/>
        <w:szCs w:val="24"/>
        <w:lang w:val="id-ID"/>
      </w:rPr>
    </w:lvl>
  </w:abstractNum>
  <w:abstractNum w:abstractNumId="9">
    <w:nsid w:val="0000000C"/>
    <w:multiLevelType w:val="singleLevel"/>
    <w:tmpl w:val="0000000C"/>
    <w:name w:val="WW8Num13"/>
    <w:lvl w:ilvl="0">
      <w:start w:val="1"/>
      <w:numFmt w:val="upperLetter"/>
      <w:lvlText w:val="%1."/>
      <w:lvlJc w:val="left"/>
      <w:pPr>
        <w:tabs>
          <w:tab w:val="num" w:pos="0"/>
        </w:tabs>
        <w:ind w:left="927" w:hanging="360"/>
      </w:pPr>
      <w:rPr>
        <w:b/>
      </w:rPr>
    </w:lvl>
  </w:abstractNum>
  <w:abstractNum w:abstractNumId="10">
    <w:nsid w:val="0000000D"/>
    <w:multiLevelType w:val="singleLevel"/>
    <w:tmpl w:val="0000000D"/>
    <w:name w:val="WW8Num15"/>
    <w:lvl w:ilvl="0">
      <w:start w:val="1"/>
      <w:numFmt w:val="decimal"/>
      <w:lvlText w:val="%1."/>
      <w:lvlJc w:val="left"/>
      <w:pPr>
        <w:tabs>
          <w:tab w:val="num" w:pos="0"/>
        </w:tabs>
        <w:ind w:left="720" w:hanging="360"/>
      </w:pPr>
      <w:rPr>
        <w:b/>
      </w:rPr>
    </w:lvl>
  </w:abstractNum>
  <w:abstractNum w:abstractNumId="11">
    <w:nsid w:val="0000000F"/>
    <w:multiLevelType w:val="singleLevel"/>
    <w:tmpl w:val="0000000F"/>
    <w:name w:val="WW8Num18"/>
    <w:lvl w:ilvl="0">
      <w:start w:val="1"/>
      <w:numFmt w:val="upperLetter"/>
      <w:lvlText w:val="%1."/>
      <w:lvlJc w:val="left"/>
      <w:pPr>
        <w:tabs>
          <w:tab w:val="num" w:pos="0"/>
        </w:tabs>
        <w:ind w:left="720" w:hanging="360"/>
      </w:pPr>
      <w:rPr>
        <w:rFonts w:ascii="Arial" w:hAnsi="Arial" w:cs="Arial" w:hint="default"/>
        <w:b/>
        <w:i w:val="0"/>
        <w:sz w:val="22"/>
        <w:szCs w:val="22"/>
        <w:lang w:val="id-ID"/>
      </w:rPr>
    </w:lvl>
  </w:abstractNum>
  <w:abstractNum w:abstractNumId="12">
    <w:nsid w:val="00000011"/>
    <w:multiLevelType w:val="singleLevel"/>
    <w:tmpl w:val="00000011"/>
    <w:name w:val="WW8Num22"/>
    <w:lvl w:ilvl="0">
      <w:start w:val="1"/>
      <w:numFmt w:val="decimal"/>
      <w:lvlText w:val="%1."/>
      <w:lvlJc w:val="left"/>
      <w:pPr>
        <w:tabs>
          <w:tab w:val="num" w:pos="0"/>
        </w:tabs>
        <w:ind w:left="720" w:hanging="360"/>
      </w:pPr>
      <w:rPr>
        <w:rFonts w:hint="default"/>
      </w:rPr>
    </w:lvl>
  </w:abstractNum>
  <w:abstractNum w:abstractNumId="13">
    <w:nsid w:val="00000012"/>
    <w:multiLevelType w:val="singleLevel"/>
    <w:tmpl w:val="00000012"/>
    <w:name w:val="WW8Num24"/>
    <w:lvl w:ilvl="0">
      <w:start w:val="1"/>
      <w:numFmt w:val="decimal"/>
      <w:lvlText w:val="%1."/>
      <w:lvlJc w:val="left"/>
      <w:pPr>
        <w:tabs>
          <w:tab w:val="num" w:pos="0"/>
        </w:tabs>
        <w:ind w:left="720" w:hanging="360"/>
      </w:pPr>
      <w:rPr>
        <w:rFonts w:hint="default"/>
      </w:rPr>
    </w:lvl>
  </w:abstractNum>
  <w:abstractNum w:abstractNumId="14">
    <w:nsid w:val="00000013"/>
    <w:multiLevelType w:val="singleLevel"/>
    <w:tmpl w:val="00000013"/>
    <w:name w:val="WW8Num25"/>
    <w:lvl w:ilvl="0">
      <w:start w:val="1"/>
      <w:numFmt w:val="decimal"/>
      <w:lvlText w:val="%1."/>
      <w:lvlJc w:val="left"/>
      <w:pPr>
        <w:tabs>
          <w:tab w:val="num" w:pos="0"/>
        </w:tabs>
        <w:ind w:left="720" w:hanging="360"/>
      </w:pPr>
      <w:rPr>
        <w:rFonts w:hint="default"/>
      </w:rPr>
    </w:lvl>
  </w:abstractNum>
  <w:abstractNum w:abstractNumId="15">
    <w:nsid w:val="00000014"/>
    <w:multiLevelType w:val="singleLevel"/>
    <w:tmpl w:val="6EC4DF00"/>
    <w:name w:val="WW8Num26"/>
    <w:lvl w:ilvl="0">
      <w:start w:val="1"/>
      <w:numFmt w:val="decimal"/>
      <w:lvlText w:val="%1."/>
      <w:lvlJc w:val="left"/>
      <w:pPr>
        <w:tabs>
          <w:tab w:val="num" w:pos="0"/>
        </w:tabs>
        <w:ind w:left="720" w:hanging="360"/>
      </w:pPr>
      <w:rPr>
        <w:rFonts w:ascii="Arial" w:eastAsia="Calibri" w:hAnsi="Arial" w:cs="Arial"/>
      </w:rPr>
    </w:lvl>
  </w:abstractNum>
  <w:abstractNum w:abstractNumId="16">
    <w:nsid w:val="00000015"/>
    <w:multiLevelType w:val="singleLevel"/>
    <w:tmpl w:val="00000015"/>
    <w:name w:val="WW8Num29"/>
    <w:lvl w:ilvl="0">
      <w:start w:val="1"/>
      <w:numFmt w:val="bullet"/>
      <w:lvlText w:val="-"/>
      <w:lvlJc w:val="left"/>
      <w:pPr>
        <w:tabs>
          <w:tab w:val="num" w:pos="0"/>
        </w:tabs>
        <w:ind w:left="720" w:hanging="360"/>
      </w:pPr>
      <w:rPr>
        <w:rFonts w:ascii="Arial" w:hAnsi="Arial" w:cs="Arial" w:hint="default"/>
      </w:rPr>
    </w:lvl>
  </w:abstractNum>
  <w:abstractNum w:abstractNumId="17">
    <w:nsid w:val="00000016"/>
    <w:multiLevelType w:val="singleLevel"/>
    <w:tmpl w:val="00000016"/>
    <w:name w:val="WW8Num31"/>
    <w:lvl w:ilvl="0">
      <w:numFmt w:val="bullet"/>
      <w:lvlText w:val="-"/>
      <w:lvlJc w:val="left"/>
      <w:pPr>
        <w:tabs>
          <w:tab w:val="num" w:pos="0"/>
        </w:tabs>
        <w:ind w:left="720" w:hanging="360"/>
      </w:pPr>
      <w:rPr>
        <w:rFonts w:ascii="Arial" w:hAnsi="Arial" w:cs="Arial" w:hint="default"/>
      </w:rPr>
    </w:lvl>
  </w:abstractNum>
  <w:abstractNum w:abstractNumId="18">
    <w:nsid w:val="00000017"/>
    <w:multiLevelType w:val="singleLevel"/>
    <w:tmpl w:val="00000017"/>
    <w:name w:val="WW8Num32"/>
    <w:lvl w:ilvl="0">
      <w:start w:val="1"/>
      <w:numFmt w:val="decimal"/>
      <w:lvlText w:val="%1."/>
      <w:lvlJc w:val="left"/>
      <w:pPr>
        <w:tabs>
          <w:tab w:val="num" w:pos="0"/>
        </w:tabs>
        <w:ind w:left="720" w:hanging="360"/>
      </w:pPr>
      <w:rPr>
        <w:rFonts w:hint="default"/>
      </w:rPr>
    </w:lvl>
  </w:abstractNum>
  <w:abstractNum w:abstractNumId="19">
    <w:nsid w:val="00000018"/>
    <w:multiLevelType w:val="singleLevel"/>
    <w:tmpl w:val="00000018"/>
    <w:name w:val="WW8Num33"/>
    <w:lvl w:ilvl="0">
      <w:start w:val="1"/>
      <w:numFmt w:val="decimal"/>
      <w:lvlText w:val="%1."/>
      <w:lvlJc w:val="left"/>
      <w:pPr>
        <w:tabs>
          <w:tab w:val="num" w:pos="0"/>
        </w:tabs>
        <w:ind w:left="720" w:hanging="360"/>
      </w:pPr>
      <w:rPr>
        <w:rFonts w:ascii="Arial" w:hAnsi="Arial" w:cs="Arial" w:hint="default"/>
        <w:b/>
        <w:i w:val="0"/>
        <w:sz w:val="22"/>
        <w:szCs w:val="22"/>
        <w:lang w:val="id-ID"/>
      </w:rPr>
    </w:lvl>
  </w:abstractNum>
  <w:abstractNum w:abstractNumId="20">
    <w:nsid w:val="00000019"/>
    <w:multiLevelType w:val="singleLevel"/>
    <w:tmpl w:val="00000019"/>
    <w:name w:val="WW8Num35"/>
    <w:lvl w:ilvl="0">
      <w:start w:val="1"/>
      <w:numFmt w:val="decimal"/>
      <w:lvlText w:val="%1."/>
      <w:lvlJc w:val="left"/>
      <w:pPr>
        <w:tabs>
          <w:tab w:val="num" w:pos="0"/>
        </w:tabs>
        <w:ind w:left="720" w:hanging="360"/>
      </w:pPr>
      <w:rPr>
        <w:rFonts w:hint="default"/>
      </w:rPr>
    </w:lvl>
  </w:abstractNum>
  <w:abstractNum w:abstractNumId="21">
    <w:nsid w:val="36604921"/>
    <w:multiLevelType w:val="hybridMultilevel"/>
    <w:tmpl w:val="DC60F494"/>
    <w:lvl w:ilvl="0" w:tplc="9326A6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23">
    <w:nsid w:val="39BE5D00"/>
    <w:multiLevelType w:val="multilevel"/>
    <w:tmpl w:val="E110A52C"/>
    <w:lvl w:ilvl="0">
      <w:start w:val="1"/>
      <w:numFmt w:val="decimal"/>
      <w:lvlText w:val="%1."/>
      <w:lvlJc w:val="left"/>
      <w:pPr>
        <w:ind w:left="927" w:hanging="360"/>
      </w:pPr>
      <w:rPr>
        <w:rFonts w:hint="default"/>
        <w:b w:val="0"/>
        <w:bCs/>
      </w:rPr>
    </w:lvl>
    <w:lvl w:ilvl="1">
      <w:start w:val="1"/>
      <w:numFmt w:val="decimal"/>
      <w:isLgl/>
      <w:lvlText w:val="%1.%2."/>
      <w:lvlJc w:val="left"/>
      <w:pPr>
        <w:ind w:left="927" w:hanging="360"/>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nsid w:val="4189603E"/>
    <w:multiLevelType w:val="multilevel"/>
    <w:tmpl w:val="F3FA876A"/>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5">
    <w:nsid w:val="5E1D57FC"/>
    <w:multiLevelType w:val="hybridMultilevel"/>
    <w:tmpl w:val="59B864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3014DB6C">
      <w:start w:val="5"/>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61FB187F"/>
    <w:multiLevelType w:val="multilevel"/>
    <w:tmpl w:val="19B46054"/>
    <w:lvl w:ilvl="0">
      <w:start w:val="1"/>
      <w:numFmt w:val="decimal"/>
      <w:lvlText w:val="%1."/>
      <w:lvlJc w:val="left"/>
      <w:pPr>
        <w:ind w:left="439" w:hanging="360"/>
      </w:pPr>
      <w:rPr>
        <w:rFonts w:hint="default"/>
        <w:i w:val="0"/>
      </w:rPr>
    </w:lvl>
    <w:lvl w:ilvl="1">
      <w:start w:val="1"/>
      <w:numFmt w:val="lowerLetter"/>
      <w:lvlText w:val="%2."/>
      <w:lvlJc w:val="left"/>
      <w:pPr>
        <w:ind w:left="1159" w:hanging="360"/>
      </w:pPr>
    </w:lvl>
    <w:lvl w:ilvl="2">
      <w:start w:val="1"/>
      <w:numFmt w:val="lowerRoman"/>
      <w:lvlText w:val="%3."/>
      <w:lvlJc w:val="right"/>
      <w:pPr>
        <w:ind w:left="1879" w:hanging="180"/>
      </w:pPr>
    </w:lvl>
    <w:lvl w:ilvl="3">
      <w:start w:val="1"/>
      <w:numFmt w:val="decimal"/>
      <w:lvlText w:val="%4."/>
      <w:lvlJc w:val="left"/>
      <w:pPr>
        <w:ind w:left="2599" w:hanging="360"/>
      </w:pPr>
      <w:rPr>
        <w:b w:val="0"/>
        <w:bCs w:val="0"/>
      </w:rPr>
    </w:lvl>
    <w:lvl w:ilvl="4">
      <w:start w:val="1"/>
      <w:numFmt w:val="lowerLetter"/>
      <w:lvlText w:val="%5."/>
      <w:lvlJc w:val="left"/>
      <w:pPr>
        <w:ind w:left="3319" w:hanging="360"/>
      </w:pPr>
    </w:lvl>
    <w:lvl w:ilvl="5">
      <w:start w:val="1"/>
      <w:numFmt w:val="lowerRoman"/>
      <w:lvlText w:val="%6."/>
      <w:lvlJc w:val="right"/>
      <w:pPr>
        <w:ind w:left="4039" w:hanging="180"/>
      </w:pPr>
    </w:lvl>
    <w:lvl w:ilvl="6">
      <w:start w:val="1"/>
      <w:numFmt w:val="decimal"/>
      <w:lvlText w:val="%7."/>
      <w:lvlJc w:val="left"/>
      <w:pPr>
        <w:ind w:left="4759" w:hanging="360"/>
      </w:pPr>
    </w:lvl>
    <w:lvl w:ilvl="7">
      <w:start w:val="1"/>
      <w:numFmt w:val="lowerLetter"/>
      <w:lvlText w:val="%8."/>
      <w:lvlJc w:val="left"/>
      <w:pPr>
        <w:ind w:left="5479" w:hanging="360"/>
      </w:pPr>
    </w:lvl>
    <w:lvl w:ilvl="8">
      <w:start w:val="1"/>
      <w:numFmt w:val="lowerRoman"/>
      <w:lvlText w:val="%9."/>
      <w:lvlJc w:val="right"/>
      <w:pPr>
        <w:ind w:left="6199" w:hanging="180"/>
      </w:pPr>
    </w:lvl>
  </w:abstractNum>
  <w:abstractNum w:abstractNumId="27">
    <w:nsid w:val="79133336"/>
    <w:multiLevelType w:val="multilevel"/>
    <w:tmpl w:val="7136B8B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440" w:hanging="720"/>
      </w:pPr>
      <w:rPr>
        <w:rFonts w:eastAsia="Times New Roman" w:hint="default"/>
      </w:rPr>
    </w:lvl>
    <w:lvl w:ilvl="4">
      <w:start w:val="1"/>
      <w:numFmt w:val="decimal"/>
      <w:isLgl/>
      <w:lvlText w:val="%1.%2.%3.%4.%5"/>
      <w:lvlJc w:val="left"/>
      <w:pPr>
        <w:ind w:left="1800" w:hanging="1080"/>
      </w:pPr>
      <w:rPr>
        <w:rFonts w:eastAsia="Times New Roman" w:hint="default"/>
      </w:rPr>
    </w:lvl>
    <w:lvl w:ilvl="5">
      <w:start w:val="1"/>
      <w:numFmt w:val="decimal"/>
      <w:isLgl/>
      <w:lvlText w:val="%1.%2.%3.%4.%5.%6"/>
      <w:lvlJc w:val="left"/>
      <w:pPr>
        <w:ind w:left="1800" w:hanging="1080"/>
      </w:pPr>
      <w:rPr>
        <w:rFonts w:eastAsia="Times New Roman" w:hint="default"/>
      </w:rPr>
    </w:lvl>
    <w:lvl w:ilvl="6">
      <w:start w:val="1"/>
      <w:numFmt w:val="decimal"/>
      <w:isLgl/>
      <w:lvlText w:val="%1.%2.%3.%4.%5.%6.%7"/>
      <w:lvlJc w:val="left"/>
      <w:pPr>
        <w:ind w:left="2160" w:hanging="1440"/>
      </w:pPr>
      <w:rPr>
        <w:rFonts w:eastAsia="Times New Roman" w:hint="default"/>
      </w:rPr>
    </w:lvl>
    <w:lvl w:ilvl="7">
      <w:start w:val="1"/>
      <w:numFmt w:val="decimal"/>
      <w:isLgl/>
      <w:lvlText w:val="%1.%2.%3.%4.%5.%6.%7.%8"/>
      <w:lvlJc w:val="left"/>
      <w:pPr>
        <w:ind w:left="2160" w:hanging="1440"/>
      </w:pPr>
      <w:rPr>
        <w:rFonts w:eastAsia="Times New Roman" w:hint="default"/>
      </w:rPr>
    </w:lvl>
    <w:lvl w:ilvl="8">
      <w:start w:val="1"/>
      <w:numFmt w:val="decimal"/>
      <w:isLgl/>
      <w:lvlText w:val="%1.%2.%3.%4.%5.%6.%7.%8.%9"/>
      <w:lvlJc w:val="left"/>
      <w:pPr>
        <w:ind w:left="2520" w:hanging="1800"/>
      </w:pPr>
      <w:rPr>
        <w:rFonts w:eastAsia="Times New Roman" w:hint="default"/>
      </w:rPr>
    </w:lvl>
  </w:abstractNum>
  <w:num w:numId="1">
    <w:abstractNumId w:val="0"/>
  </w:num>
  <w:num w:numId="2">
    <w:abstractNumId w:val="21"/>
  </w:num>
  <w:num w:numId="3">
    <w:abstractNumId w:val="22"/>
  </w:num>
  <w:num w:numId="4">
    <w:abstractNumId w:val="24"/>
  </w:num>
  <w:num w:numId="5">
    <w:abstractNumId w:val="25"/>
  </w:num>
  <w:num w:numId="6">
    <w:abstractNumId w:val="27"/>
  </w:num>
  <w:num w:numId="7">
    <w:abstractNumId w:val="26"/>
  </w:num>
  <w:num w:numId="8">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SystemFonts/>
  <w:hideSpellingError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626"/>
    <w:rsid w:val="000012D4"/>
    <w:rsid w:val="000019C6"/>
    <w:rsid w:val="0000726C"/>
    <w:rsid w:val="00010A81"/>
    <w:rsid w:val="00012B22"/>
    <w:rsid w:val="000202D6"/>
    <w:rsid w:val="00020611"/>
    <w:rsid w:val="00021B1A"/>
    <w:rsid w:val="000234C1"/>
    <w:rsid w:val="00023A60"/>
    <w:rsid w:val="000310DC"/>
    <w:rsid w:val="00031BB8"/>
    <w:rsid w:val="00033854"/>
    <w:rsid w:val="00035519"/>
    <w:rsid w:val="00036133"/>
    <w:rsid w:val="00036A2B"/>
    <w:rsid w:val="000405D2"/>
    <w:rsid w:val="0004126F"/>
    <w:rsid w:val="0004693A"/>
    <w:rsid w:val="00050439"/>
    <w:rsid w:val="00050B59"/>
    <w:rsid w:val="00051484"/>
    <w:rsid w:val="00055BF7"/>
    <w:rsid w:val="00065B48"/>
    <w:rsid w:val="00065FAD"/>
    <w:rsid w:val="00067624"/>
    <w:rsid w:val="0007179B"/>
    <w:rsid w:val="00072C6C"/>
    <w:rsid w:val="00073F22"/>
    <w:rsid w:val="00077797"/>
    <w:rsid w:val="00081140"/>
    <w:rsid w:val="00082B02"/>
    <w:rsid w:val="00086A3D"/>
    <w:rsid w:val="00086EB6"/>
    <w:rsid w:val="000922D1"/>
    <w:rsid w:val="00092FA1"/>
    <w:rsid w:val="00095B51"/>
    <w:rsid w:val="00096854"/>
    <w:rsid w:val="000A0D0C"/>
    <w:rsid w:val="000A123C"/>
    <w:rsid w:val="000A5626"/>
    <w:rsid w:val="000A6B7D"/>
    <w:rsid w:val="000A7DE1"/>
    <w:rsid w:val="000A7FC2"/>
    <w:rsid w:val="000B00B0"/>
    <w:rsid w:val="000B1BF9"/>
    <w:rsid w:val="000B2D14"/>
    <w:rsid w:val="000C2A6A"/>
    <w:rsid w:val="000C3E7D"/>
    <w:rsid w:val="000C4F78"/>
    <w:rsid w:val="000D7EB9"/>
    <w:rsid w:val="000E4F48"/>
    <w:rsid w:val="000F03B4"/>
    <w:rsid w:val="000F3870"/>
    <w:rsid w:val="000F3D98"/>
    <w:rsid w:val="000F4DEE"/>
    <w:rsid w:val="001010D5"/>
    <w:rsid w:val="00102083"/>
    <w:rsid w:val="00102FC7"/>
    <w:rsid w:val="00106191"/>
    <w:rsid w:val="00110BDE"/>
    <w:rsid w:val="00113416"/>
    <w:rsid w:val="00113FE5"/>
    <w:rsid w:val="00114875"/>
    <w:rsid w:val="001162E3"/>
    <w:rsid w:val="001173F2"/>
    <w:rsid w:val="00123675"/>
    <w:rsid w:val="00124A6E"/>
    <w:rsid w:val="00125C6D"/>
    <w:rsid w:val="001336A1"/>
    <w:rsid w:val="00137AFC"/>
    <w:rsid w:val="0014126F"/>
    <w:rsid w:val="00141B33"/>
    <w:rsid w:val="00144446"/>
    <w:rsid w:val="00145302"/>
    <w:rsid w:val="00147305"/>
    <w:rsid w:val="001532AD"/>
    <w:rsid w:val="00155D5C"/>
    <w:rsid w:val="0017031C"/>
    <w:rsid w:val="00171274"/>
    <w:rsid w:val="00173F38"/>
    <w:rsid w:val="00176658"/>
    <w:rsid w:val="001804E4"/>
    <w:rsid w:val="001816EE"/>
    <w:rsid w:val="001936B7"/>
    <w:rsid w:val="00193F21"/>
    <w:rsid w:val="00196C2F"/>
    <w:rsid w:val="001975B5"/>
    <w:rsid w:val="001B453F"/>
    <w:rsid w:val="001B4DE4"/>
    <w:rsid w:val="001B6F51"/>
    <w:rsid w:val="001C6BBE"/>
    <w:rsid w:val="001C7CA1"/>
    <w:rsid w:val="001D56D1"/>
    <w:rsid w:val="001E4A6A"/>
    <w:rsid w:val="001F0084"/>
    <w:rsid w:val="001F1CE5"/>
    <w:rsid w:val="00202166"/>
    <w:rsid w:val="00214A9A"/>
    <w:rsid w:val="00217FAE"/>
    <w:rsid w:val="00221CD7"/>
    <w:rsid w:val="0023054B"/>
    <w:rsid w:val="00231763"/>
    <w:rsid w:val="0023499F"/>
    <w:rsid w:val="00241F80"/>
    <w:rsid w:val="002527E7"/>
    <w:rsid w:val="00256356"/>
    <w:rsid w:val="00256A9F"/>
    <w:rsid w:val="002570F1"/>
    <w:rsid w:val="0026049F"/>
    <w:rsid w:val="00260DCD"/>
    <w:rsid w:val="00264282"/>
    <w:rsid w:val="00271886"/>
    <w:rsid w:val="0027597A"/>
    <w:rsid w:val="0027619A"/>
    <w:rsid w:val="002818E5"/>
    <w:rsid w:val="002819F0"/>
    <w:rsid w:val="00282435"/>
    <w:rsid w:val="00286207"/>
    <w:rsid w:val="0029236D"/>
    <w:rsid w:val="00293AB6"/>
    <w:rsid w:val="00293F85"/>
    <w:rsid w:val="00295434"/>
    <w:rsid w:val="002A71FA"/>
    <w:rsid w:val="002B194A"/>
    <w:rsid w:val="002B5BDF"/>
    <w:rsid w:val="002B74AF"/>
    <w:rsid w:val="002C0037"/>
    <w:rsid w:val="002C3E7C"/>
    <w:rsid w:val="002C402F"/>
    <w:rsid w:val="002D080C"/>
    <w:rsid w:val="002D5C52"/>
    <w:rsid w:val="002E243F"/>
    <w:rsid w:val="002E26CC"/>
    <w:rsid w:val="002F0841"/>
    <w:rsid w:val="002F2064"/>
    <w:rsid w:val="002F38FE"/>
    <w:rsid w:val="002F3EB0"/>
    <w:rsid w:val="003024A8"/>
    <w:rsid w:val="00306030"/>
    <w:rsid w:val="0030623E"/>
    <w:rsid w:val="0030692A"/>
    <w:rsid w:val="00306B8E"/>
    <w:rsid w:val="00313CEB"/>
    <w:rsid w:val="00314524"/>
    <w:rsid w:val="0031528F"/>
    <w:rsid w:val="00323594"/>
    <w:rsid w:val="00335EFA"/>
    <w:rsid w:val="00336827"/>
    <w:rsid w:val="003374BE"/>
    <w:rsid w:val="00341689"/>
    <w:rsid w:val="0035708A"/>
    <w:rsid w:val="00360B28"/>
    <w:rsid w:val="00367C80"/>
    <w:rsid w:val="003712A6"/>
    <w:rsid w:val="00380B3F"/>
    <w:rsid w:val="00386C14"/>
    <w:rsid w:val="00387F4C"/>
    <w:rsid w:val="003913B1"/>
    <w:rsid w:val="00392998"/>
    <w:rsid w:val="00394770"/>
    <w:rsid w:val="003961BA"/>
    <w:rsid w:val="003A218F"/>
    <w:rsid w:val="003A2257"/>
    <w:rsid w:val="003A4795"/>
    <w:rsid w:val="003A516E"/>
    <w:rsid w:val="003A5234"/>
    <w:rsid w:val="003A657E"/>
    <w:rsid w:val="003B13AE"/>
    <w:rsid w:val="003B3C89"/>
    <w:rsid w:val="003C0440"/>
    <w:rsid w:val="003C1163"/>
    <w:rsid w:val="003C11BF"/>
    <w:rsid w:val="003C292F"/>
    <w:rsid w:val="003C5D8E"/>
    <w:rsid w:val="003C6C62"/>
    <w:rsid w:val="003D3973"/>
    <w:rsid w:val="003D705B"/>
    <w:rsid w:val="003E085A"/>
    <w:rsid w:val="003E2C71"/>
    <w:rsid w:val="003E333F"/>
    <w:rsid w:val="003F0611"/>
    <w:rsid w:val="003F4DB4"/>
    <w:rsid w:val="00401D6D"/>
    <w:rsid w:val="00402E3C"/>
    <w:rsid w:val="00414559"/>
    <w:rsid w:val="00422203"/>
    <w:rsid w:val="004231A8"/>
    <w:rsid w:val="0043022B"/>
    <w:rsid w:val="00433EAB"/>
    <w:rsid w:val="00436697"/>
    <w:rsid w:val="00444348"/>
    <w:rsid w:val="00457FFB"/>
    <w:rsid w:val="00460851"/>
    <w:rsid w:val="0046089A"/>
    <w:rsid w:val="004624E3"/>
    <w:rsid w:val="004631BC"/>
    <w:rsid w:val="004635CF"/>
    <w:rsid w:val="00464A19"/>
    <w:rsid w:val="00466E24"/>
    <w:rsid w:val="00471CD1"/>
    <w:rsid w:val="00472C88"/>
    <w:rsid w:val="0047492F"/>
    <w:rsid w:val="00474DC3"/>
    <w:rsid w:val="004762DE"/>
    <w:rsid w:val="004767A5"/>
    <w:rsid w:val="00481C8F"/>
    <w:rsid w:val="004905C0"/>
    <w:rsid w:val="00490C1F"/>
    <w:rsid w:val="0049114D"/>
    <w:rsid w:val="0049189F"/>
    <w:rsid w:val="00496B03"/>
    <w:rsid w:val="004A12EB"/>
    <w:rsid w:val="004A473F"/>
    <w:rsid w:val="004B1617"/>
    <w:rsid w:val="004B433B"/>
    <w:rsid w:val="004B7732"/>
    <w:rsid w:val="004C520E"/>
    <w:rsid w:val="004C67D2"/>
    <w:rsid w:val="004D09EC"/>
    <w:rsid w:val="004D0F6A"/>
    <w:rsid w:val="004D1902"/>
    <w:rsid w:val="004D216A"/>
    <w:rsid w:val="004D6955"/>
    <w:rsid w:val="004D6AE4"/>
    <w:rsid w:val="004D779C"/>
    <w:rsid w:val="004E3390"/>
    <w:rsid w:val="004E6798"/>
    <w:rsid w:val="004F0385"/>
    <w:rsid w:val="004F7B26"/>
    <w:rsid w:val="005042FC"/>
    <w:rsid w:val="005108DB"/>
    <w:rsid w:val="00516B50"/>
    <w:rsid w:val="0052313F"/>
    <w:rsid w:val="00524611"/>
    <w:rsid w:val="00524A50"/>
    <w:rsid w:val="00524BD5"/>
    <w:rsid w:val="00526576"/>
    <w:rsid w:val="00527B79"/>
    <w:rsid w:val="00531437"/>
    <w:rsid w:val="00531827"/>
    <w:rsid w:val="0053225F"/>
    <w:rsid w:val="005334E3"/>
    <w:rsid w:val="00536498"/>
    <w:rsid w:val="00540076"/>
    <w:rsid w:val="005468A3"/>
    <w:rsid w:val="0055783C"/>
    <w:rsid w:val="00560CF3"/>
    <w:rsid w:val="00561F3E"/>
    <w:rsid w:val="005673DF"/>
    <w:rsid w:val="0057183C"/>
    <w:rsid w:val="00571D5F"/>
    <w:rsid w:val="00580016"/>
    <w:rsid w:val="005868C8"/>
    <w:rsid w:val="00587DA6"/>
    <w:rsid w:val="0059084C"/>
    <w:rsid w:val="00592F3B"/>
    <w:rsid w:val="005941ED"/>
    <w:rsid w:val="00597B15"/>
    <w:rsid w:val="005A4562"/>
    <w:rsid w:val="005A5AA6"/>
    <w:rsid w:val="005B0E75"/>
    <w:rsid w:val="005B469A"/>
    <w:rsid w:val="005B4C35"/>
    <w:rsid w:val="005B73D0"/>
    <w:rsid w:val="005B7D6C"/>
    <w:rsid w:val="005C42E8"/>
    <w:rsid w:val="005C61CA"/>
    <w:rsid w:val="005C745D"/>
    <w:rsid w:val="005F57C0"/>
    <w:rsid w:val="00601923"/>
    <w:rsid w:val="006033DA"/>
    <w:rsid w:val="0060757C"/>
    <w:rsid w:val="006143A8"/>
    <w:rsid w:val="0061455A"/>
    <w:rsid w:val="006145C1"/>
    <w:rsid w:val="006232F7"/>
    <w:rsid w:val="00623F2A"/>
    <w:rsid w:val="00625C59"/>
    <w:rsid w:val="006308E9"/>
    <w:rsid w:val="0063241A"/>
    <w:rsid w:val="006328AA"/>
    <w:rsid w:val="00633700"/>
    <w:rsid w:val="0063596D"/>
    <w:rsid w:val="0063640C"/>
    <w:rsid w:val="0064025E"/>
    <w:rsid w:val="00644BC1"/>
    <w:rsid w:val="00647FAA"/>
    <w:rsid w:val="0065344B"/>
    <w:rsid w:val="00655B39"/>
    <w:rsid w:val="00670566"/>
    <w:rsid w:val="00674DC2"/>
    <w:rsid w:val="006778A9"/>
    <w:rsid w:val="00680A66"/>
    <w:rsid w:val="00681EC4"/>
    <w:rsid w:val="006837B4"/>
    <w:rsid w:val="006856BD"/>
    <w:rsid w:val="00694498"/>
    <w:rsid w:val="00695A98"/>
    <w:rsid w:val="006A08C0"/>
    <w:rsid w:val="006A1AC6"/>
    <w:rsid w:val="006A21F4"/>
    <w:rsid w:val="006A4988"/>
    <w:rsid w:val="006A520E"/>
    <w:rsid w:val="006B08CA"/>
    <w:rsid w:val="006B7ADD"/>
    <w:rsid w:val="006B7C0D"/>
    <w:rsid w:val="006C6FEA"/>
    <w:rsid w:val="006D0A5D"/>
    <w:rsid w:val="006D2553"/>
    <w:rsid w:val="006D6234"/>
    <w:rsid w:val="006E47DF"/>
    <w:rsid w:val="006F546A"/>
    <w:rsid w:val="00700657"/>
    <w:rsid w:val="00710E86"/>
    <w:rsid w:val="00712C3E"/>
    <w:rsid w:val="0071577B"/>
    <w:rsid w:val="007159DB"/>
    <w:rsid w:val="00715E35"/>
    <w:rsid w:val="00722AF2"/>
    <w:rsid w:val="007232CF"/>
    <w:rsid w:val="0072363C"/>
    <w:rsid w:val="00725562"/>
    <w:rsid w:val="00726C4B"/>
    <w:rsid w:val="0073256B"/>
    <w:rsid w:val="00733FE8"/>
    <w:rsid w:val="007415FE"/>
    <w:rsid w:val="007429A1"/>
    <w:rsid w:val="00743847"/>
    <w:rsid w:val="007569DF"/>
    <w:rsid w:val="00757D4E"/>
    <w:rsid w:val="00760DF9"/>
    <w:rsid w:val="00765EB4"/>
    <w:rsid w:val="00775541"/>
    <w:rsid w:val="0079181F"/>
    <w:rsid w:val="00794EA4"/>
    <w:rsid w:val="007A1E8B"/>
    <w:rsid w:val="007A212C"/>
    <w:rsid w:val="007A2C84"/>
    <w:rsid w:val="007A30A6"/>
    <w:rsid w:val="007A398D"/>
    <w:rsid w:val="007A3DB6"/>
    <w:rsid w:val="007A746D"/>
    <w:rsid w:val="007B373E"/>
    <w:rsid w:val="007B682E"/>
    <w:rsid w:val="007C0356"/>
    <w:rsid w:val="007C4184"/>
    <w:rsid w:val="007C5E26"/>
    <w:rsid w:val="007C6722"/>
    <w:rsid w:val="007D0A0B"/>
    <w:rsid w:val="007E29D2"/>
    <w:rsid w:val="007E3242"/>
    <w:rsid w:val="007E58AC"/>
    <w:rsid w:val="007E5D79"/>
    <w:rsid w:val="007F1157"/>
    <w:rsid w:val="007F1BDA"/>
    <w:rsid w:val="007F55CA"/>
    <w:rsid w:val="00800F18"/>
    <w:rsid w:val="008031FB"/>
    <w:rsid w:val="00810174"/>
    <w:rsid w:val="00810422"/>
    <w:rsid w:val="00814D8A"/>
    <w:rsid w:val="008251B8"/>
    <w:rsid w:val="00836C64"/>
    <w:rsid w:val="008445AF"/>
    <w:rsid w:val="008460EF"/>
    <w:rsid w:val="00846BB7"/>
    <w:rsid w:val="008502D3"/>
    <w:rsid w:val="008560C6"/>
    <w:rsid w:val="00857C28"/>
    <w:rsid w:val="00874711"/>
    <w:rsid w:val="0087651F"/>
    <w:rsid w:val="0089349F"/>
    <w:rsid w:val="008A4BA9"/>
    <w:rsid w:val="008A4DE6"/>
    <w:rsid w:val="008B200A"/>
    <w:rsid w:val="008C169D"/>
    <w:rsid w:val="008C3173"/>
    <w:rsid w:val="008C63C1"/>
    <w:rsid w:val="008D2B16"/>
    <w:rsid w:val="008D347E"/>
    <w:rsid w:val="008D3578"/>
    <w:rsid w:val="008D3B0E"/>
    <w:rsid w:val="008D5F14"/>
    <w:rsid w:val="008D72FA"/>
    <w:rsid w:val="008E01F4"/>
    <w:rsid w:val="008E12E3"/>
    <w:rsid w:val="008F3A78"/>
    <w:rsid w:val="008F61F5"/>
    <w:rsid w:val="008F6A05"/>
    <w:rsid w:val="00900DE2"/>
    <w:rsid w:val="00905A83"/>
    <w:rsid w:val="00905E40"/>
    <w:rsid w:val="0091238B"/>
    <w:rsid w:val="009159C2"/>
    <w:rsid w:val="00922F4F"/>
    <w:rsid w:val="00934248"/>
    <w:rsid w:val="009367F4"/>
    <w:rsid w:val="009419E9"/>
    <w:rsid w:val="00943332"/>
    <w:rsid w:val="00943537"/>
    <w:rsid w:val="00944D91"/>
    <w:rsid w:val="00947CCF"/>
    <w:rsid w:val="00950103"/>
    <w:rsid w:val="009515DE"/>
    <w:rsid w:val="00952459"/>
    <w:rsid w:val="00960E10"/>
    <w:rsid w:val="00961D2B"/>
    <w:rsid w:val="00967847"/>
    <w:rsid w:val="00971281"/>
    <w:rsid w:val="009746CD"/>
    <w:rsid w:val="009757DC"/>
    <w:rsid w:val="009767FC"/>
    <w:rsid w:val="0098530E"/>
    <w:rsid w:val="00985688"/>
    <w:rsid w:val="00987A0D"/>
    <w:rsid w:val="00992056"/>
    <w:rsid w:val="009958A3"/>
    <w:rsid w:val="009A095C"/>
    <w:rsid w:val="009A0D60"/>
    <w:rsid w:val="009A1BB7"/>
    <w:rsid w:val="009A4119"/>
    <w:rsid w:val="009A42CA"/>
    <w:rsid w:val="009A4D07"/>
    <w:rsid w:val="009A57C9"/>
    <w:rsid w:val="009A75B2"/>
    <w:rsid w:val="009B0BE9"/>
    <w:rsid w:val="009B2A2E"/>
    <w:rsid w:val="009B5C12"/>
    <w:rsid w:val="009C4A9F"/>
    <w:rsid w:val="009E1538"/>
    <w:rsid w:val="009E54D6"/>
    <w:rsid w:val="009E5C94"/>
    <w:rsid w:val="009E65FF"/>
    <w:rsid w:val="009E7A1E"/>
    <w:rsid w:val="009F0E2D"/>
    <w:rsid w:val="009F2E02"/>
    <w:rsid w:val="00A07616"/>
    <w:rsid w:val="00A11412"/>
    <w:rsid w:val="00A13496"/>
    <w:rsid w:val="00A16467"/>
    <w:rsid w:val="00A211AE"/>
    <w:rsid w:val="00A222CC"/>
    <w:rsid w:val="00A25ECB"/>
    <w:rsid w:val="00A31145"/>
    <w:rsid w:val="00A32E06"/>
    <w:rsid w:val="00A34B8E"/>
    <w:rsid w:val="00A3707D"/>
    <w:rsid w:val="00A503F0"/>
    <w:rsid w:val="00A51C68"/>
    <w:rsid w:val="00A52092"/>
    <w:rsid w:val="00A53F13"/>
    <w:rsid w:val="00A549D5"/>
    <w:rsid w:val="00A64876"/>
    <w:rsid w:val="00A67BDD"/>
    <w:rsid w:val="00A756C5"/>
    <w:rsid w:val="00A82A8E"/>
    <w:rsid w:val="00A82C82"/>
    <w:rsid w:val="00A85364"/>
    <w:rsid w:val="00A86BEF"/>
    <w:rsid w:val="00A94AD2"/>
    <w:rsid w:val="00A97302"/>
    <w:rsid w:val="00A9757B"/>
    <w:rsid w:val="00AA4510"/>
    <w:rsid w:val="00AA70C3"/>
    <w:rsid w:val="00AB143C"/>
    <w:rsid w:val="00AB1F41"/>
    <w:rsid w:val="00AB424B"/>
    <w:rsid w:val="00AB7EC2"/>
    <w:rsid w:val="00AC318B"/>
    <w:rsid w:val="00AD0801"/>
    <w:rsid w:val="00AD29B4"/>
    <w:rsid w:val="00AE2177"/>
    <w:rsid w:val="00AE2330"/>
    <w:rsid w:val="00AE362C"/>
    <w:rsid w:val="00AE78BB"/>
    <w:rsid w:val="00AF443A"/>
    <w:rsid w:val="00B01E33"/>
    <w:rsid w:val="00B05DC8"/>
    <w:rsid w:val="00B05FE2"/>
    <w:rsid w:val="00B069F6"/>
    <w:rsid w:val="00B25F17"/>
    <w:rsid w:val="00B30B90"/>
    <w:rsid w:val="00B328CA"/>
    <w:rsid w:val="00B34900"/>
    <w:rsid w:val="00B41E7B"/>
    <w:rsid w:val="00B468B0"/>
    <w:rsid w:val="00B51F0D"/>
    <w:rsid w:val="00B53EE2"/>
    <w:rsid w:val="00B5499F"/>
    <w:rsid w:val="00B54D90"/>
    <w:rsid w:val="00B54FD9"/>
    <w:rsid w:val="00B564B2"/>
    <w:rsid w:val="00B57FAD"/>
    <w:rsid w:val="00B63625"/>
    <w:rsid w:val="00B64D45"/>
    <w:rsid w:val="00B672E4"/>
    <w:rsid w:val="00B71984"/>
    <w:rsid w:val="00B7408A"/>
    <w:rsid w:val="00B75C56"/>
    <w:rsid w:val="00B76190"/>
    <w:rsid w:val="00B768B0"/>
    <w:rsid w:val="00B7752B"/>
    <w:rsid w:val="00B840E0"/>
    <w:rsid w:val="00B85CC9"/>
    <w:rsid w:val="00B86D83"/>
    <w:rsid w:val="00BB20E9"/>
    <w:rsid w:val="00BC3072"/>
    <w:rsid w:val="00BC6CF0"/>
    <w:rsid w:val="00BD4751"/>
    <w:rsid w:val="00BD4905"/>
    <w:rsid w:val="00BD4A35"/>
    <w:rsid w:val="00BD55B6"/>
    <w:rsid w:val="00BD6A83"/>
    <w:rsid w:val="00BE15AD"/>
    <w:rsid w:val="00BE407D"/>
    <w:rsid w:val="00BE5B1B"/>
    <w:rsid w:val="00BE67AE"/>
    <w:rsid w:val="00BE7933"/>
    <w:rsid w:val="00BF6C5C"/>
    <w:rsid w:val="00BF7688"/>
    <w:rsid w:val="00C0339B"/>
    <w:rsid w:val="00C03B44"/>
    <w:rsid w:val="00C05B99"/>
    <w:rsid w:val="00C05DD8"/>
    <w:rsid w:val="00C063C2"/>
    <w:rsid w:val="00C134D5"/>
    <w:rsid w:val="00C13729"/>
    <w:rsid w:val="00C17707"/>
    <w:rsid w:val="00C17773"/>
    <w:rsid w:val="00C20DD3"/>
    <w:rsid w:val="00C23A37"/>
    <w:rsid w:val="00C2675F"/>
    <w:rsid w:val="00C27039"/>
    <w:rsid w:val="00C3498F"/>
    <w:rsid w:val="00C35726"/>
    <w:rsid w:val="00C35994"/>
    <w:rsid w:val="00C36851"/>
    <w:rsid w:val="00C40895"/>
    <w:rsid w:val="00C40983"/>
    <w:rsid w:val="00C4102C"/>
    <w:rsid w:val="00C5197A"/>
    <w:rsid w:val="00C51B9A"/>
    <w:rsid w:val="00C555F2"/>
    <w:rsid w:val="00C603AA"/>
    <w:rsid w:val="00C64F8A"/>
    <w:rsid w:val="00C7053D"/>
    <w:rsid w:val="00C70EF8"/>
    <w:rsid w:val="00C80871"/>
    <w:rsid w:val="00C80CF3"/>
    <w:rsid w:val="00C84084"/>
    <w:rsid w:val="00C901B6"/>
    <w:rsid w:val="00C90F13"/>
    <w:rsid w:val="00C96DFC"/>
    <w:rsid w:val="00C97DF6"/>
    <w:rsid w:val="00CA11CB"/>
    <w:rsid w:val="00CA6620"/>
    <w:rsid w:val="00CA7244"/>
    <w:rsid w:val="00CA7D07"/>
    <w:rsid w:val="00CB4E56"/>
    <w:rsid w:val="00CC201C"/>
    <w:rsid w:val="00CD44C5"/>
    <w:rsid w:val="00CD6721"/>
    <w:rsid w:val="00CD6EB6"/>
    <w:rsid w:val="00CD73CB"/>
    <w:rsid w:val="00CF1156"/>
    <w:rsid w:val="00CF2CE0"/>
    <w:rsid w:val="00D04CFD"/>
    <w:rsid w:val="00D13ECE"/>
    <w:rsid w:val="00D1745C"/>
    <w:rsid w:val="00D20EE1"/>
    <w:rsid w:val="00D22784"/>
    <w:rsid w:val="00D22832"/>
    <w:rsid w:val="00D2397B"/>
    <w:rsid w:val="00D304D6"/>
    <w:rsid w:val="00D33023"/>
    <w:rsid w:val="00D36BE5"/>
    <w:rsid w:val="00D40348"/>
    <w:rsid w:val="00D43C7C"/>
    <w:rsid w:val="00D44340"/>
    <w:rsid w:val="00D453C4"/>
    <w:rsid w:val="00D5640F"/>
    <w:rsid w:val="00D614C0"/>
    <w:rsid w:val="00D61DEA"/>
    <w:rsid w:val="00D626FC"/>
    <w:rsid w:val="00D64FE4"/>
    <w:rsid w:val="00D72C0C"/>
    <w:rsid w:val="00D74CD9"/>
    <w:rsid w:val="00D857DF"/>
    <w:rsid w:val="00D92247"/>
    <w:rsid w:val="00DA060A"/>
    <w:rsid w:val="00DA1459"/>
    <w:rsid w:val="00DA1D6B"/>
    <w:rsid w:val="00DA2187"/>
    <w:rsid w:val="00DA281F"/>
    <w:rsid w:val="00DA4F45"/>
    <w:rsid w:val="00DB02CF"/>
    <w:rsid w:val="00DB2F7C"/>
    <w:rsid w:val="00DB41F2"/>
    <w:rsid w:val="00DC6504"/>
    <w:rsid w:val="00DC6F37"/>
    <w:rsid w:val="00DD128C"/>
    <w:rsid w:val="00DD7F5C"/>
    <w:rsid w:val="00DE020B"/>
    <w:rsid w:val="00DE1B22"/>
    <w:rsid w:val="00DE1CC8"/>
    <w:rsid w:val="00DE2A75"/>
    <w:rsid w:val="00DE4121"/>
    <w:rsid w:val="00DE5CC0"/>
    <w:rsid w:val="00DF2617"/>
    <w:rsid w:val="00E1047C"/>
    <w:rsid w:val="00E10627"/>
    <w:rsid w:val="00E16BCB"/>
    <w:rsid w:val="00E34320"/>
    <w:rsid w:val="00E40A02"/>
    <w:rsid w:val="00E41865"/>
    <w:rsid w:val="00E41CDC"/>
    <w:rsid w:val="00E45580"/>
    <w:rsid w:val="00E4613B"/>
    <w:rsid w:val="00E462F8"/>
    <w:rsid w:val="00E46E13"/>
    <w:rsid w:val="00E46EBC"/>
    <w:rsid w:val="00E50676"/>
    <w:rsid w:val="00E5192D"/>
    <w:rsid w:val="00E52BC1"/>
    <w:rsid w:val="00E548CA"/>
    <w:rsid w:val="00E56619"/>
    <w:rsid w:val="00E5793A"/>
    <w:rsid w:val="00E60505"/>
    <w:rsid w:val="00E634AE"/>
    <w:rsid w:val="00E65F33"/>
    <w:rsid w:val="00E67786"/>
    <w:rsid w:val="00E72827"/>
    <w:rsid w:val="00E740EC"/>
    <w:rsid w:val="00E81243"/>
    <w:rsid w:val="00E835A8"/>
    <w:rsid w:val="00E83B2A"/>
    <w:rsid w:val="00E845BC"/>
    <w:rsid w:val="00E8574A"/>
    <w:rsid w:val="00E97FCE"/>
    <w:rsid w:val="00EA05B9"/>
    <w:rsid w:val="00EA23E9"/>
    <w:rsid w:val="00EA6C83"/>
    <w:rsid w:val="00EA71D0"/>
    <w:rsid w:val="00EB2D8E"/>
    <w:rsid w:val="00EB61E0"/>
    <w:rsid w:val="00EB7B2E"/>
    <w:rsid w:val="00EC0052"/>
    <w:rsid w:val="00EC013E"/>
    <w:rsid w:val="00EC04D7"/>
    <w:rsid w:val="00EC1F03"/>
    <w:rsid w:val="00EC5FD7"/>
    <w:rsid w:val="00ED0324"/>
    <w:rsid w:val="00ED3B4F"/>
    <w:rsid w:val="00ED7B7E"/>
    <w:rsid w:val="00EE1496"/>
    <w:rsid w:val="00EE4BD4"/>
    <w:rsid w:val="00EE5FD1"/>
    <w:rsid w:val="00EE6044"/>
    <w:rsid w:val="00EE67D3"/>
    <w:rsid w:val="00EF00B7"/>
    <w:rsid w:val="00EF04C2"/>
    <w:rsid w:val="00F04EC3"/>
    <w:rsid w:val="00F220E0"/>
    <w:rsid w:val="00F22D65"/>
    <w:rsid w:val="00F22FE9"/>
    <w:rsid w:val="00F23C98"/>
    <w:rsid w:val="00F24A3F"/>
    <w:rsid w:val="00F2621E"/>
    <w:rsid w:val="00F26AB7"/>
    <w:rsid w:val="00F3224D"/>
    <w:rsid w:val="00F32C4D"/>
    <w:rsid w:val="00F35A6D"/>
    <w:rsid w:val="00F46C80"/>
    <w:rsid w:val="00F52CA8"/>
    <w:rsid w:val="00F54D51"/>
    <w:rsid w:val="00F60134"/>
    <w:rsid w:val="00F60DB7"/>
    <w:rsid w:val="00F6538C"/>
    <w:rsid w:val="00F65999"/>
    <w:rsid w:val="00F70650"/>
    <w:rsid w:val="00F738F6"/>
    <w:rsid w:val="00F73CF7"/>
    <w:rsid w:val="00F76F7F"/>
    <w:rsid w:val="00F77E82"/>
    <w:rsid w:val="00F804E3"/>
    <w:rsid w:val="00F82A9A"/>
    <w:rsid w:val="00F83586"/>
    <w:rsid w:val="00F84007"/>
    <w:rsid w:val="00F84FAD"/>
    <w:rsid w:val="00F9587C"/>
    <w:rsid w:val="00FA01A1"/>
    <w:rsid w:val="00FA2289"/>
    <w:rsid w:val="00FA3918"/>
    <w:rsid w:val="00FA45B1"/>
    <w:rsid w:val="00FB1220"/>
    <w:rsid w:val="00FB64DF"/>
    <w:rsid w:val="00FB652A"/>
    <w:rsid w:val="00FD5BDB"/>
    <w:rsid w:val="00FD5C78"/>
    <w:rsid w:val="00FD6FC6"/>
    <w:rsid w:val="00FD71CB"/>
    <w:rsid w:val="00FE36B2"/>
    <w:rsid w:val="00FE4C2E"/>
    <w:rsid w:val="00FE537D"/>
    <w:rsid w:val="00FE6185"/>
    <w:rsid w:val="00FE7704"/>
    <w:rsid w:val="00FF0DC3"/>
    <w:rsid w:val="00FF48F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5:docId w15:val="{C7AB731D-8330-4410-B6F5-3747D4E8C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5CF"/>
    <w:pPr>
      <w:suppressAutoHyphens/>
      <w:spacing w:after="200" w:line="288" w:lineRule="auto"/>
    </w:pPr>
    <w:rPr>
      <w:rFonts w:ascii="Calibri" w:eastAsia="Calibri" w:hAnsi="Calibri" w:cs="Calibri"/>
      <w:i/>
      <w:iCs/>
      <w:lang w:val="en-US" w:eastAsia="en-US" w:bidi="en-US"/>
    </w:rPr>
  </w:style>
  <w:style w:type="paragraph" w:styleId="Heading1">
    <w:name w:val="heading 1"/>
    <w:basedOn w:val="Normal"/>
    <w:next w:val="Normal"/>
    <w:qFormat/>
    <w:rsid w:val="00147305"/>
    <w:pPr>
      <w:numPr>
        <w:numId w:val="1"/>
      </w:numPr>
      <w:shd w:val="clear" w:color="auto" w:fill="F2DBDB"/>
      <w:spacing w:before="480" w:after="100" w:line="264" w:lineRule="auto"/>
      <w:outlineLvl w:val="0"/>
    </w:pPr>
    <w:rPr>
      <w:rFonts w:ascii="Cambria" w:eastAsia="Times New Roman" w:hAnsi="Cambria" w:cs="Times New Roman"/>
      <w:b/>
      <w:bCs/>
      <w:color w:val="622423"/>
      <w:sz w:val="22"/>
      <w:szCs w:val="22"/>
    </w:rPr>
  </w:style>
  <w:style w:type="paragraph" w:styleId="Heading2">
    <w:name w:val="heading 2"/>
    <w:basedOn w:val="Normal"/>
    <w:next w:val="Normal"/>
    <w:qFormat/>
    <w:rsid w:val="00147305"/>
    <w:pPr>
      <w:numPr>
        <w:ilvl w:val="1"/>
        <w:numId w:val="1"/>
      </w:numPr>
      <w:spacing w:before="200" w:after="100" w:line="264" w:lineRule="auto"/>
      <w:ind w:left="144" w:firstLine="0"/>
      <w:outlineLvl w:val="1"/>
    </w:pPr>
    <w:rPr>
      <w:rFonts w:ascii="Cambria" w:eastAsia="Times New Roman" w:hAnsi="Cambria" w:cs="Times New Roman"/>
      <w:b/>
      <w:bCs/>
      <w:color w:val="943634"/>
      <w:sz w:val="22"/>
      <w:szCs w:val="22"/>
    </w:rPr>
  </w:style>
  <w:style w:type="paragraph" w:styleId="Heading3">
    <w:name w:val="heading 3"/>
    <w:basedOn w:val="Normal"/>
    <w:next w:val="Normal"/>
    <w:qFormat/>
    <w:rsid w:val="00147305"/>
    <w:pPr>
      <w:numPr>
        <w:ilvl w:val="2"/>
        <w:numId w:val="1"/>
      </w:numPr>
      <w:spacing w:before="200" w:after="100" w:line="240" w:lineRule="auto"/>
      <w:ind w:left="144" w:firstLine="0"/>
      <w:outlineLvl w:val="2"/>
    </w:pPr>
    <w:rPr>
      <w:rFonts w:ascii="Cambria" w:eastAsia="Times New Roman" w:hAnsi="Cambria" w:cs="Times New Roman"/>
      <w:b/>
      <w:bCs/>
      <w:color w:val="943634"/>
      <w:sz w:val="22"/>
      <w:szCs w:val="22"/>
    </w:rPr>
  </w:style>
  <w:style w:type="paragraph" w:styleId="Heading4">
    <w:name w:val="heading 4"/>
    <w:basedOn w:val="Normal"/>
    <w:next w:val="Normal"/>
    <w:qFormat/>
    <w:rsid w:val="00147305"/>
    <w:pPr>
      <w:numPr>
        <w:ilvl w:val="3"/>
        <w:numId w:val="1"/>
      </w:numPr>
      <w:spacing w:before="200" w:after="100" w:line="240" w:lineRule="auto"/>
      <w:ind w:left="86" w:firstLine="0"/>
      <w:outlineLvl w:val="3"/>
    </w:pPr>
    <w:rPr>
      <w:rFonts w:ascii="Cambria" w:eastAsia="Times New Roman" w:hAnsi="Cambria" w:cs="Times New Roman"/>
      <w:b/>
      <w:bCs/>
      <w:color w:val="943634"/>
      <w:sz w:val="22"/>
      <w:szCs w:val="22"/>
    </w:rPr>
  </w:style>
  <w:style w:type="paragraph" w:styleId="Heading5">
    <w:name w:val="heading 5"/>
    <w:basedOn w:val="Normal"/>
    <w:next w:val="Normal"/>
    <w:qFormat/>
    <w:rsid w:val="00147305"/>
    <w:pPr>
      <w:numPr>
        <w:ilvl w:val="4"/>
        <w:numId w:val="1"/>
      </w:numPr>
      <w:spacing w:before="200" w:after="100" w:line="240" w:lineRule="auto"/>
      <w:ind w:left="86" w:firstLine="0"/>
      <w:outlineLvl w:val="4"/>
    </w:pPr>
    <w:rPr>
      <w:rFonts w:ascii="Cambria" w:eastAsia="Times New Roman" w:hAnsi="Cambria" w:cs="Times New Roman"/>
      <w:b/>
      <w:bCs/>
      <w:color w:val="943634"/>
      <w:sz w:val="22"/>
      <w:szCs w:val="22"/>
    </w:rPr>
  </w:style>
  <w:style w:type="paragraph" w:styleId="Heading6">
    <w:name w:val="heading 6"/>
    <w:basedOn w:val="Normal"/>
    <w:next w:val="Normal"/>
    <w:qFormat/>
    <w:rsid w:val="00147305"/>
    <w:pPr>
      <w:numPr>
        <w:ilvl w:val="5"/>
        <w:numId w:val="1"/>
      </w:numPr>
      <w:spacing w:before="200" w:after="100" w:line="240" w:lineRule="auto"/>
      <w:outlineLvl w:val="5"/>
    </w:pPr>
    <w:rPr>
      <w:rFonts w:ascii="Cambria" w:eastAsia="Times New Roman" w:hAnsi="Cambria" w:cs="Times New Roman"/>
      <w:color w:val="943634"/>
      <w:sz w:val="22"/>
      <w:szCs w:val="22"/>
    </w:rPr>
  </w:style>
  <w:style w:type="paragraph" w:styleId="Heading7">
    <w:name w:val="heading 7"/>
    <w:basedOn w:val="Normal"/>
    <w:next w:val="Normal"/>
    <w:qFormat/>
    <w:rsid w:val="00147305"/>
    <w:pPr>
      <w:numPr>
        <w:ilvl w:val="6"/>
        <w:numId w:val="1"/>
      </w:numPr>
      <w:spacing w:before="200" w:after="100" w:line="240" w:lineRule="auto"/>
      <w:outlineLvl w:val="6"/>
    </w:pPr>
    <w:rPr>
      <w:rFonts w:ascii="Cambria" w:eastAsia="Times New Roman" w:hAnsi="Cambria" w:cs="Times New Roman"/>
      <w:color w:val="943634"/>
      <w:sz w:val="22"/>
      <w:szCs w:val="22"/>
    </w:rPr>
  </w:style>
  <w:style w:type="paragraph" w:styleId="Heading8">
    <w:name w:val="heading 8"/>
    <w:basedOn w:val="Normal"/>
    <w:next w:val="Normal"/>
    <w:qFormat/>
    <w:rsid w:val="00147305"/>
    <w:pPr>
      <w:numPr>
        <w:ilvl w:val="7"/>
        <w:numId w:val="1"/>
      </w:numPr>
      <w:spacing w:before="200" w:after="100" w:line="240" w:lineRule="auto"/>
      <w:outlineLvl w:val="7"/>
    </w:pPr>
    <w:rPr>
      <w:rFonts w:ascii="Cambria" w:eastAsia="Times New Roman" w:hAnsi="Cambria" w:cs="Times New Roman"/>
      <w:color w:val="C0504D"/>
      <w:sz w:val="22"/>
      <w:szCs w:val="22"/>
    </w:rPr>
  </w:style>
  <w:style w:type="paragraph" w:styleId="Heading9">
    <w:name w:val="heading 9"/>
    <w:basedOn w:val="Normal"/>
    <w:next w:val="Normal"/>
    <w:qFormat/>
    <w:rsid w:val="00147305"/>
    <w:pPr>
      <w:numPr>
        <w:ilvl w:val="8"/>
        <w:numId w:val="1"/>
      </w:numPr>
      <w:spacing w:before="200" w:after="100" w:line="240" w:lineRule="auto"/>
      <w:outlineLvl w:val="8"/>
    </w:pPr>
    <w:rPr>
      <w:rFonts w:ascii="Cambria" w:eastAsia="Times New Roman" w:hAnsi="Cambria" w:cs="Times New Roman"/>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147305"/>
    <w:rPr>
      <w:rFonts w:ascii="Arial" w:eastAsia="Calibri" w:hAnsi="Arial" w:cs="Arial"/>
    </w:rPr>
  </w:style>
  <w:style w:type="character" w:customStyle="1" w:styleId="WW8Num1z1">
    <w:name w:val="WW8Num1z1"/>
    <w:rsid w:val="00147305"/>
    <w:rPr>
      <w:rFonts w:ascii="Courier New" w:hAnsi="Courier New" w:cs="Courier New"/>
    </w:rPr>
  </w:style>
  <w:style w:type="character" w:customStyle="1" w:styleId="WW8Num1z2">
    <w:name w:val="WW8Num1z2"/>
    <w:rsid w:val="00147305"/>
    <w:rPr>
      <w:rFonts w:ascii="Wingdings" w:hAnsi="Wingdings" w:cs="Wingdings"/>
    </w:rPr>
  </w:style>
  <w:style w:type="character" w:customStyle="1" w:styleId="WW8Num1z3">
    <w:name w:val="WW8Num1z3"/>
    <w:rsid w:val="00147305"/>
    <w:rPr>
      <w:rFonts w:ascii="Symbol" w:hAnsi="Symbol" w:cs="Symbol"/>
    </w:rPr>
  </w:style>
  <w:style w:type="character" w:customStyle="1" w:styleId="WW8Num1z4">
    <w:name w:val="WW8Num1z4"/>
    <w:rsid w:val="00147305"/>
  </w:style>
  <w:style w:type="character" w:customStyle="1" w:styleId="WW8Num1z5">
    <w:name w:val="WW8Num1z5"/>
    <w:rsid w:val="00147305"/>
  </w:style>
  <w:style w:type="character" w:customStyle="1" w:styleId="WW8Num1z6">
    <w:name w:val="WW8Num1z6"/>
    <w:rsid w:val="00147305"/>
  </w:style>
  <w:style w:type="character" w:customStyle="1" w:styleId="WW8Num1z7">
    <w:name w:val="WW8Num1z7"/>
    <w:rsid w:val="00147305"/>
  </w:style>
  <w:style w:type="character" w:customStyle="1" w:styleId="WW8Num1z8">
    <w:name w:val="WW8Num1z8"/>
    <w:rsid w:val="00147305"/>
  </w:style>
  <w:style w:type="character" w:customStyle="1" w:styleId="WW8Num2z0">
    <w:name w:val="WW8Num2z0"/>
    <w:rsid w:val="00147305"/>
    <w:rPr>
      <w:rFonts w:ascii="Arial" w:eastAsia="Calibri" w:hAnsi="Arial" w:cs="Arial"/>
    </w:rPr>
  </w:style>
  <w:style w:type="character" w:customStyle="1" w:styleId="WW8Num3z0">
    <w:name w:val="WW8Num3z0"/>
    <w:rsid w:val="00147305"/>
    <w:rPr>
      <w:b w:val="0"/>
    </w:rPr>
  </w:style>
  <w:style w:type="character" w:customStyle="1" w:styleId="WW8Num4z0">
    <w:name w:val="WW8Num4z0"/>
    <w:rsid w:val="00147305"/>
    <w:rPr>
      <w:rFonts w:ascii="Arial" w:hAnsi="Arial" w:cs="Arial"/>
      <w:b w:val="0"/>
      <w:i w:val="0"/>
      <w:sz w:val="24"/>
      <w:szCs w:val="24"/>
      <w:lang w:val="id-ID"/>
    </w:rPr>
  </w:style>
  <w:style w:type="character" w:customStyle="1" w:styleId="WW8Num5z0">
    <w:name w:val="WW8Num5z0"/>
    <w:rsid w:val="00147305"/>
    <w:rPr>
      <w:rFonts w:ascii="Arial" w:hAnsi="Arial" w:cs="Arial"/>
      <w:i w:val="0"/>
      <w:sz w:val="24"/>
      <w:szCs w:val="24"/>
      <w:lang w:val="id-ID"/>
    </w:rPr>
  </w:style>
  <w:style w:type="character" w:customStyle="1" w:styleId="WW8Num6z0">
    <w:name w:val="WW8Num6z0"/>
    <w:rsid w:val="00147305"/>
    <w:rPr>
      <w:rFonts w:ascii="Arial" w:hAnsi="Arial" w:cs="Arial"/>
      <w:b w:val="0"/>
      <w:i w:val="0"/>
      <w:sz w:val="24"/>
      <w:szCs w:val="24"/>
      <w:vertAlign w:val="subscript"/>
      <w:lang w:val="id-ID"/>
    </w:rPr>
  </w:style>
  <w:style w:type="character" w:customStyle="1" w:styleId="WW8Num7z0">
    <w:name w:val="WW8Num7z0"/>
    <w:rsid w:val="00147305"/>
  </w:style>
  <w:style w:type="character" w:customStyle="1" w:styleId="WW8Num8z0">
    <w:name w:val="WW8Num8z0"/>
    <w:rsid w:val="00147305"/>
    <w:rPr>
      <w:rFonts w:ascii="Arial" w:eastAsia="Calibri" w:hAnsi="Arial" w:cs="Arial"/>
      <w:sz w:val="24"/>
      <w:szCs w:val="24"/>
      <w:lang w:val="id-ID"/>
    </w:rPr>
  </w:style>
  <w:style w:type="character" w:customStyle="1" w:styleId="WW8Num9z0">
    <w:name w:val="WW8Num9z0"/>
    <w:rsid w:val="00147305"/>
    <w:rPr>
      <w:b w:val="0"/>
    </w:rPr>
  </w:style>
  <w:style w:type="character" w:customStyle="1" w:styleId="WW8Num10z0">
    <w:name w:val="WW8Num10z0"/>
    <w:rsid w:val="00147305"/>
    <w:rPr>
      <w:b w:val="0"/>
    </w:rPr>
  </w:style>
  <w:style w:type="character" w:customStyle="1" w:styleId="WW8Num11z0">
    <w:name w:val="WW8Num11z0"/>
    <w:rsid w:val="00147305"/>
    <w:rPr>
      <w:rFonts w:ascii="Symbol" w:hAnsi="Symbol" w:cs="Arial"/>
    </w:rPr>
  </w:style>
  <w:style w:type="character" w:customStyle="1" w:styleId="WW8Num12z0">
    <w:name w:val="WW8Num12z0"/>
    <w:rsid w:val="00147305"/>
    <w:rPr>
      <w:rFonts w:ascii="Arial" w:eastAsia="Calibri" w:hAnsi="Arial" w:cs="Arial"/>
      <w:sz w:val="24"/>
      <w:szCs w:val="24"/>
      <w:lang w:val="id-ID"/>
    </w:rPr>
  </w:style>
  <w:style w:type="character" w:customStyle="1" w:styleId="WW8Num13z0">
    <w:name w:val="WW8Num13z0"/>
    <w:rsid w:val="00147305"/>
    <w:rPr>
      <w:b/>
    </w:rPr>
  </w:style>
  <w:style w:type="character" w:customStyle="1" w:styleId="WW8Num14z0">
    <w:name w:val="WW8Num14z0"/>
    <w:rsid w:val="00147305"/>
    <w:rPr>
      <w:rFonts w:ascii="Symbol" w:hAnsi="Symbol" w:cs="OpenSymbol"/>
    </w:rPr>
  </w:style>
  <w:style w:type="character" w:customStyle="1" w:styleId="WW8Num14z1">
    <w:name w:val="WW8Num14z1"/>
    <w:rsid w:val="00147305"/>
    <w:rPr>
      <w:rFonts w:ascii="Symbol" w:hAnsi="Symbol" w:cs="Arial"/>
    </w:rPr>
  </w:style>
  <w:style w:type="character" w:customStyle="1" w:styleId="WW8Num15z0">
    <w:name w:val="WW8Num15z0"/>
    <w:rsid w:val="00147305"/>
    <w:rPr>
      <w:b/>
    </w:rPr>
  </w:style>
  <w:style w:type="character" w:customStyle="1" w:styleId="WW8Num15z1">
    <w:name w:val="WW8Num15z1"/>
    <w:rsid w:val="00147305"/>
  </w:style>
  <w:style w:type="character" w:customStyle="1" w:styleId="WW8Num15z2">
    <w:name w:val="WW8Num15z2"/>
    <w:rsid w:val="00147305"/>
  </w:style>
  <w:style w:type="character" w:customStyle="1" w:styleId="WW8Num15z3">
    <w:name w:val="WW8Num15z3"/>
    <w:rsid w:val="00147305"/>
  </w:style>
  <w:style w:type="character" w:customStyle="1" w:styleId="WW8Num15z4">
    <w:name w:val="WW8Num15z4"/>
    <w:rsid w:val="00147305"/>
  </w:style>
  <w:style w:type="character" w:customStyle="1" w:styleId="WW8Num15z5">
    <w:name w:val="WW8Num15z5"/>
    <w:rsid w:val="00147305"/>
  </w:style>
  <w:style w:type="character" w:customStyle="1" w:styleId="WW8Num15z6">
    <w:name w:val="WW8Num15z6"/>
    <w:rsid w:val="00147305"/>
  </w:style>
  <w:style w:type="character" w:customStyle="1" w:styleId="WW8Num15z7">
    <w:name w:val="WW8Num15z7"/>
    <w:rsid w:val="00147305"/>
  </w:style>
  <w:style w:type="character" w:customStyle="1" w:styleId="WW8Num15z8">
    <w:name w:val="WW8Num15z8"/>
    <w:rsid w:val="00147305"/>
  </w:style>
  <w:style w:type="character" w:customStyle="1" w:styleId="WW8Num16z0">
    <w:name w:val="WW8Num16z0"/>
    <w:rsid w:val="00147305"/>
    <w:rPr>
      <w:rFonts w:ascii="Symbol" w:hAnsi="Symbol" w:cs="Arial"/>
    </w:rPr>
  </w:style>
  <w:style w:type="character" w:customStyle="1" w:styleId="WW8Num16z1">
    <w:name w:val="WW8Num16z1"/>
    <w:rsid w:val="00147305"/>
    <w:rPr>
      <w:rFonts w:ascii="Courier New" w:hAnsi="Courier New" w:cs="Courier New" w:hint="default"/>
    </w:rPr>
  </w:style>
  <w:style w:type="character" w:customStyle="1" w:styleId="WW8Num16z2">
    <w:name w:val="WW8Num16z2"/>
    <w:rsid w:val="00147305"/>
    <w:rPr>
      <w:rFonts w:ascii="Wingdings" w:hAnsi="Wingdings" w:cs="Wingdings" w:hint="default"/>
    </w:rPr>
  </w:style>
  <w:style w:type="character" w:customStyle="1" w:styleId="WW8Num16z3">
    <w:name w:val="WW8Num16z3"/>
    <w:rsid w:val="00147305"/>
    <w:rPr>
      <w:rFonts w:ascii="Symbol" w:hAnsi="Symbol" w:cs="Symbol" w:hint="default"/>
    </w:rPr>
  </w:style>
  <w:style w:type="character" w:customStyle="1" w:styleId="WW8Num17z0">
    <w:name w:val="WW8Num17z0"/>
    <w:rsid w:val="00147305"/>
    <w:rPr>
      <w:rFonts w:ascii="Symbol" w:hAnsi="Symbol" w:cs="Symbol" w:hint="default"/>
    </w:rPr>
  </w:style>
  <w:style w:type="character" w:customStyle="1" w:styleId="WW8Num17z1">
    <w:name w:val="WW8Num17z1"/>
    <w:rsid w:val="00147305"/>
    <w:rPr>
      <w:rFonts w:ascii="Courier New" w:hAnsi="Courier New" w:cs="Courier New" w:hint="default"/>
    </w:rPr>
  </w:style>
  <w:style w:type="character" w:customStyle="1" w:styleId="WW8Num17z2">
    <w:name w:val="WW8Num17z2"/>
    <w:rsid w:val="00147305"/>
    <w:rPr>
      <w:rFonts w:ascii="Wingdings" w:hAnsi="Wingdings" w:cs="Wingdings" w:hint="default"/>
    </w:rPr>
  </w:style>
  <w:style w:type="character" w:customStyle="1" w:styleId="WW8Num18z0">
    <w:name w:val="WW8Num18z0"/>
    <w:rsid w:val="00147305"/>
    <w:rPr>
      <w:rFonts w:ascii="Arial" w:hAnsi="Arial" w:cs="Arial" w:hint="default"/>
      <w:b/>
      <w:i w:val="0"/>
      <w:sz w:val="22"/>
      <w:szCs w:val="22"/>
      <w:lang w:val="id-ID"/>
    </w:rPr>
  </w:style>
  <w:style w:type="character" w:customStyle="1" w:styleId="WW8Num18z1">
    <w:name w:val="WW8Num18z1"/>
    <w:rsid w:val="00147305"/>
  </w:style>
  <w:style w:type="character" w:customStyle="1" w:styleId="WW8Num18z2">
    <w:name w:val="WW8Num18z2"/>
    <w:rsid w:val="00147305"/>
  </w:style>
  <w:style w:type="character" w:customStyle="1" w:styleId="WW8Num18z3">
    <w:name w:val="WW8Num18z3"/>
    <w:rsid w:val="00147305"/>
  </w:style>
  <w:style w:type="character" w:customStyle="1" w:styleId="WW8Num18z4">
    <w:name w:val="WW8Num18z4"/>
    <w:rsid w:val="00147305"/>
  </w:style>
  <w:style w:type="character" w:customStyle="1" w:styleId="WW8Num18z5">
    <w:name w:val="WW8Num18z5"/>
    <w:rsid w:val="00147305"/>
  </w:style>
  <w:style w:type="character" w:customStyle="1" w:styleId="WW8Num18z6">
    <w:name w:val="WW8Num18z6"/>
    <w:rsid w:val="00147305"/>
  </w:style>
  <w:style w:type="character" w:customStyle="1" w:styleId="WW8Num18z7">
    <w:name w:val="WW8Num18z7"/>
    <w:rsid w:val="00147305"/>
  </w:style>
  <w:style w:type="character" w:customStyle="1" w:styleId="WW8Num18z8">
    <w:name w:val="WW8Num18z8"/>
    <w:rsid w:val="00147305"/>
  </w:style>
  <w:style w:type="character" w:customStyle="1" w:styleId="WW8Num19z0">
    <w:name w:val="WW8Num19z0"/>
    <w:rsid w:val="00147305"/>
    <w:rPr>
      <w:rFonts w:ascii="Symbol" w:hAnsi="Symbol" w:cs="Arial"/>
    </w:rPr>
  </w:style>
  <w:style w:type="character" w:customStyle="1" w:styleId="WW8Num19z1">
    <w:name w:val="WW8Num19z1"/>
    <w:rsid w:val="00147305"/>
    <w:rPr>
      <w:rFonts w:ascii="Courier New" w:hAnsi="Courier New" w:cs="Courier New" w:hint="default"/>
    </w:rPr>
  </w:style>
  <w:style w:type="character" w:customStyle="1" w:styleId="WW8Num19z2">
    <w:name w:val="WW8Num19z2"/>
    <w:rsid w:val="00147305"/>
    <w:rPr>
      <w:rFonts w:ascii="Wingdings" w:hAnsi="Wingdings" w:cs="Wingdings" w:hint="default"/>
    </w:rPr>
  </w:style>
  <w:style w:type="character" w:customStyle="1" w:styleId="WW8Num19z3">
    <w:name w:val="WW8Num19z3"/>
    <w:rsid w:val="00147305"/>
    <w:rPr>
      <w:rFonts w:ascii="Symbol" w:hAnsi="Symbol" w:cs="Symbol" w:hint="default"/>
    </w:rPr>
  </w:style>
  <w:style w:type="character" w:customStyle="1" w:styleId="WW8Num20z0">
    <w:name w:val="WW8Num20z0"/>
    <w:rsid w:val="00147305"/>
    <w:rPr>
      <w:rFonts w:hint="default"/>
    </w:rPr>
  </w:style>
  <w:style w:type="character" w:customStyle="1" w:styleId="WW8Num20z1">
    <w:name w:val="WW8Num20z1"/>
    <w:rsid w:val="00147305"/>
  </w:style>
  <w:style w:type="character" w:customStyle="1" w:styleId="WW8Num20z2">
    <w:name w:val="WW8Num20z2"/>
    <w:rsid w:val="00147305"/>
  </w:style>
  <w:style w:type="character" w:customStyle="1" w:styleId="WW8Num20z3">
    <w:name w:val="WW8Num20z3"/>
    <w:rsid w:val="00147305"/>
  </w:style>
  <w:style w:type="character" w:customStyle="1" w:styleId="WW8Num20z4">
    <w:name w:val="WW8Num20z4"/>
    <w:rsid w:val="00147305"/>
  </w:style>
  <w:style w:type="character" w:customStyle="1" w:styleId="WW8Num20z5">
    <w:name w:val="WW8Num20z5"/>
    <w:rsid w:val="00147305"/>
  </w:style>
  <w:style w:type="character" w:customStyle="1" w:styleId="WW8Num20z6">
    <w:name w:val="WW8Num20z6"/>
    <w:rsid w:val="00147305"/>
  </w:style>
  <w:style w:type="character" w:customStyle="1" w:styleId="WW8Num20z7">
    <w:name w:val="WW8Num20z7"/>
    <w:rsid w:val="00147305"/>
  </w:style>
  <w:style w:type="character" w:customStyle="1" w:styleId="WW8Num20z8">
    <w:name w:val="WW8Num20z8"/>
    <w:rsid w:val="00147305"/>
  </w:style>
  <w:style w:type="character" w:customStyle="1" w:styleId="WW8Num21z0">
    <w:name w:val="WW8Num21z0"/>
    <w:rsid w:val="00147305"/>
    <w:rPr>
      <w:rFonts w:ascii="Symbol" w:hAnsi="Symbol" w:cs="Arial"/>
      <w:sz w:val="24"/>
      <w:szCs w:val="24"/>
      <w:lang w:val="id-ID"/>
    </w:rPr>
  </w:style>
  <w:style w:type="character" w:customStyle="1" w:styleId="WW8Num21z1">
    <w:name w:val="WW8Num21z1"/>
    <w:rsid w:val="00147305"/>
    <w:rPr>
      <w:rFonts w:ascii="Courier New" w:hAnsi="Courier New" w:cs="Courier New" w:hint="default"/>
    </w:rPr>
  </w:style>
  <w:style w:type="character" w:customStyle="1" w:styleId="WW8Num21z2">
    <w:name w:val="WW8Num21z2"/>
    <w:rsid w:val="00147305"/>
    <w:rPr>
      <w:rFonts w:ascii="Wingdings" w:hAnsi="Wingdings" w:cs="Wingdings" w:hint="default"/>
    </w:rPr>
  </w:style>
  <w:style w:type="character" w:customStyle="1" w:styleId="WW8Num21z3">
    <w:name w:val="WW8Num21z3"/>
    <w:rsid w:val="00147305"/>
    <w:rPr>
      <w:rFonts w:ascii="Symbol" w:hAnsi="Symbol" w:cs="Symbol" w:hint="default"/>
    </w:rPr>
  </w:style>
  <w:style w:type="character" w:customStyle="1" w:styleId="WW8Num22z0">
    <w:name w:val="WW8Num22z0"/>
    <w:rsid w:val="00147305"/>
    <w:rPr>
      <w:rFonts w:hint="default"/>
    </w:rPr>
  </w:style>
  <w:style w:type="character" w:customStyle="1" w:styleId="WW8Num22z1">
    <w:name w:val="WW8Num22z1"/>
    <w:rsid w:val="00147305"/>
  </w:style>
  <w:style w:type="character" w:customStyle="1" w:styleId="WW8Num22z2">
    <w:name w:val="WW8Num22z2"/>
    <w:rsid w:val="00147305"/>
  </w:style>
  <w:style w:type="character" w:customStyle="1" w:styleId="WW8Num22z3">
    <w:name w:val="WW8Num22z3"/>
    <w:rsid w:val="00147305"/>
  </w:style>
  <w:style w:type="character" w:customStyle="1" w:styleId="WW8Num22z4">
    <w:name w:val="WW8Num22z4"/>
    <w:rsid w:val="00147305"/>
  </w:style>
  <w:style w:type="character" w:customStyle="1" w:styleId="WW8Num22z5">
    <w:name w:val="WW8Num22z5"/>
    <w:rsid w:val="00147305"/>
  </w:style>
  <w:style w:type="character" w:customStyle="1" w:styleId="WW8Num22z6">
    <w:name w:val="WW8Num22z6"/>
    <w:rsid w:val="00147305"/>
  </w:style>
  <w:style w:type="character" w:customStyle="1" w:styleId="WW8Num22z7">
    <w:name w:val="WW8Num22z7"/>
    <w:rsid w:val="00147305"/>
  </w:style>
  <w:style w:type="character" w:customStyle="1" w:styleId="WW8Num22z8">
    <w:name w:val="WW8Num22z8"/>
    <w:rsid w:val="00147305"/>
  </w:style>
  <w:style w:type="character" w:customStyle="1" w:styleId="WW8Num23z0">
    <w:name w:val="WW8Num23z0"/>
    <w:rsid w:val="00147305"/>
    <w:rPr>
      <w:rFonts w:hint="default"/>
    </w:rPr>
  </w:style>
  <w:style w:type="character" w:customStyle="1" w:styleId="WW8Num23z1">
    <w:name w:val="WW8Num23z1"/>
    <w:rsid w:val="00147305"/>
  </w:style>
  <w:style w:type="character" w:customStyle="1" w:styleId="WW8Num23z2">
    <w:name w:val="WW8Num23z2"/>
    <w:rsid w:val="00147305"/>
  </w:style>
  <w:style w:type="character" w:customStyle="1" w:styleId="WW8Num23z3">
    <w:name w:val="WW8Num23z3"/>
    <w:rsid w:val="00147305"/>
  </w:style>
  <w:style w:type="character" w:customStyle="1" w:styleId="WW8Num23z4">
    <w:name w:val="WW8Num23z4"/>
    <w:rsid w:val="00147305"/>
  </w:style>
  <w:style w:type="character" w:customStyle="1" w:styleId="WW8Num23z5">
    <w:name w:val="WW8Num23z5"/>
    <w:rsid w:val="00147305"/>
  </w:style>
  <w:style w:type="character" w:customStyle="1" w:styleId="WW8Num23z6">
    <w:name w:val="WW8Num23z6"/>
    <w:rsid w:val="00147305"/>
  </w:style>
  <w:style w:type="character" w:customStyle="1" w:styleId="WW8Num23z7">
    <w:name w:val="WW8Num23z7"/>
    <w:rsid w:val="00147305"/>
  </w:style>
  <w:style w:type="character" w:customStyle="1" w:styleId="WW8Num23z8">
    <w:name w:val="WW8Num23z8"/>
    <w:rsid w:val="00147305"/>
  </w:style>
  <w:style w:type="character" w:customStyle="1" w:styleId="WW8Num24z0">
    <w:name w:val="WW8Num24z0"/>
    <w:rsid w:val="00147305"/>
    <w:rPr>
      <w:rFonts w:hint="default"/>
    </w:rPr>
  </w:style>
  <w:style w:type="character" w:customStyle="1" w:styleId="WW8Num24z1">
    <w:name w:val="WW8Num24z1"/>
    <w:rsid w:val="00147305"/>
  </w:style>
  <w:style w:type="character" w:customStyle="1" w:styleId="WW8Num24z2">
    <w:name w:val="WW8Num24z2"/>
    <w:rsid w:val="00147305"/>
  </w:style>
  <w:style w:type="character" w:customStyle="1" w:styleId="WW8Num24z3">
    <w:name w:val="WW8Num24z3"/>
    <w:rsid w:val="00147305"/>
  </w:style>
  <w:style w:type="character" w:customStyle="1" w:styleId="WW8Num24z4">
    <w:name w:val="WW8Num24z4"/>
    <w:rsid w:val="00147305"/>
  </w:style>
  <w:style w:type="character" w:customStyle="1" w:styleId="WW8Num24z5">
    <w:name w:val="WW8Num24z5"/>
    <w:rsid w:val="00147305"/>
  </w:style>
  <w:style w:type="character" w:customStyle="1" w:styleId="WW8Num24z6">
    <w:name w:val="WW8Num24z6"/>
    <w:rsid w:val="00147305"/>
  </w:style>
  <w:style w:type="character" w:customStyle="1" w:styleId="WW8Num24z7">
    <w:name w:val="WW8Num24z7"/>
    <w:rsid w:val="00147305"/>
  </w:style>
  <w:style w:type="character" w:customStyle="1" w:styleId="WW8Num24z8">
    <w:name w:val="WW8Num24z8"/>
    <w:rsid w:val="00147305"/>
  </w:style>
  <w:style w:type="character" w:customStyle="1" w:styleId="WW8Num25z0">
    <w:name w:val="WW8Num25z0"/>
    <w:rsid w:val="00147305"/>
    <w:rPr>
      <w:rFonts w:hint="default"/>
    </w:rPr>
  </w:style>
  <w:style w:type="character" w:customStyle="1" w:styleId="WW8Num25z1">
    <w:name w:val="WW8Num25z1"/>
    <w:rsid w:val="00147305"/>
  </w:style>
  <w:style w:type="character" w:customStyle="1" w:styleId="WW8Num25z2">
    <w:name w:val="WW8Num25z2"/>
    <w:rsid w:val="00147305"/>
  </w:style>
  <w:style w:type="character" w:customStyle="1" w:styleId="WW8Num25z3">
    <w:name w:val="WW8Num25z3"/>
    <w:rsid w:val="00147305"/>
  </w:style>
  <w:style w:type="character" w:customStyle="1" w:styleId="WW8Num25z4">
    <w:name w:val="WW8Num25z4"/>
    <w:rsid w:val="00147305"/>
  </w:style>
  <w:style w:type="character" w:customStyle="1" w:styleId="WW8Num25z5">
    <w:name w:val="WW8Num25z5"/>
    <w:rsid w:val="00147305"/>
  </w:style>
  <w:style w:type="character" w:customStyle="1" w:styleId="WW8Num25z6">
    <w:name w:val="WW8Num25z6"/>
    <w:rsid w:val="00147305"/>
  </w:style>
  <w:style w:type="character" w:customStyle="1" w:styleId="WW8Num25z7">
    <w:name w:val="WW8Num25z7"/>
    <w:rsid w:val="00147305"/>
  </w:style>
  <w:style w:type="character" w:customStyle="1" w:styleId="WW8Num25z8">
    <w:name w:val="WW8Num25z8"/>
    <w:rsid w:val="00147305"/>
  </w:style>
  <w:style w:type="character" w:customStyle="1" w:styleId="WW8Num26z0">
    <w:name w:val="WW8Num26z0"/>
    <w:rsid w:val="00147305"/>
    <w:rPr>
      <w:rFonts w:ascii="Symbol" w:hAnsi="Symbol" w:cs="Arial"/>
    </w:rPr>
  </w:style>
  <w:style w:type="character" w:customStyle="1" w:styleId="WW8Num26z1">
    <w:name w:val="WW8Num26z1"/>
    <w:rsid w:val="00147305"/>
    <w:rPr>
      <w:rFonts w:ascii="Courier New" w:hAnsi="Courier New" w:cs="Courier New" w:hint="default"/>
    </w:rPr>
  </w:style>
  <w:style w:type="character" w:customStyle="1" w:styleId="WW8Num26z2">
    <w:name w:val="WW8Num26z2"/>
    <w:rsid w:val="00147305"/>
    <w:rPr>
      <w:rFonts w:ascii="Wingdings" w:hAnsi="Wingdings" w:cs="Wingdings" w:hint="default"/>
    </w:rPr>
  </w:style>
  <w:style w:type="character" w:customStyle="1" w:styleId="WW8Num26z3">
    <w:name w:val="WW8Num26z3"/>
    <w:rsid w:val="00147305"/>
    <w:rPr>
      <w:rFonts w:ascii="Symbol" w:hAnsi="Symbol" w:cs="Symbol" w:hint="default"/>
    </w:rPr>
  </w:style>
  <w:style w:type="character" w:customStyle="1" w:styleId="WW8Num27z0">
    <w:name w:val="WW8Num27z0"/>
    <w:rsid w:val="00147305"/>
    <w:rPr>
      <w:rFonts w:ascii="Wingdings" w:hAnsi="Wingdings" w:cs="Wingdings" w:hint="default"/>
    </w:rPr>
  </w:style>
  <w:style w:type="character" w:customStyle="1" w:styleId="WW8Num27z1">
    <w:name w:val="WW8Num27z1"/>
    <w:rsid w:val="00147305"/>
    <w:rPr>
      <w:rFonts w:ascii="Courier New" w:hAnsi="Courier New" w:cs="Courier New" w:hint="default"/>
    </w:rPr>
  </w:style>
  <w:style w:type="character" w:customStyle="1" w:styleId="WW8Num27z3">
    <w:name w:val="WW8Num27z3"/>
    <w:rsid w:val="00147305"/>
    <w:rPr>
      <w:rFonts w:ascii="Symbol" w:hAnsi="Symbol" w:cs="Symbol" w:hint="default"/>
    </w:rPr>
  </w:style>
  <w:style w:type="character" w:customStyle="1" w:styleId="WW8Num28z0">
    <w:name w:val="WW8Num28z0"/>
    <w:rsid w:val="00147305"/>
    <w:rPr>
      <w:rFonts w:ascii="Symbol" w:hAnsi="Symbol" w:cs="Arial"/>
    </w:rPr>
  </w:style>
  <w:style w:type="character" w:customStyle="1" w:styleId="WW8Num28z1">
    <w:name w:val="WW8Num28z1"/>
    <w:rsid w:val="00147305"/>
    <w:rPr>
      <w:rFonts w:ascii="Courier New" w:hAnsi="Courier New" w:cs="Courier New" w:hint="default"/>
    </w:rPr>
  </w:style>
  <w:style w:type="character" w:customStyle="1" w:styleId="WW8Num28z2">
    <w:name w:val="WW8Num28z2"/>
    <w:rsid w:val="00147305"/>
    <w:rPr>
      <w:rFonts w:ascii="Wingdings" w:hAnsi="Wingdings" w:cs="Wingdings" w:hint="default"/>
    </w:rPr>
  </w:style>
  <w:style w:type="character" w:customStyle="1" w:styleId="WW8Num28z3">
    <w:name w:val="WW8Num28z3"/>
    <w:rsid w:val="00147305"/>
    <w:rPr>
      <w:rFonts w:ascii="Symbol" w:hAnsi="Symbol" w:cs="Symbol" w:hint="default"/>
    </w:rPr>
  </w:style>
  <w:style w:type="character" w:customStyle="1" w:styleId="WW8Num29z0">
    <w:name w:val="WW8Num29z0"/>
    <w:rsid w:val="00147305"/>
    <w:rPr>
      <w:rFonts w:ascii="Arial" w:eastAsia="Calibri" w:hAnsi="Arial" w:cs="Arial" w:hint="default"/>
    </w:rPr>
  </w:style>
  <w:style w:type="character" w:customStyle="1" w:styleId="WW8Num29z1">
    <w:name w:val="WW8Num29z1"/>
    <w:rsid w:val="00147305"/>
    <w:rPr>
      <w:rFonts w:ascii="Courier New" w:hAnsi="Courier New" w:cs="Courier New" w:hint="default"/>
    </w:rPr>
  </w:style>
  <w:style w:type="character" w:customStyle="1" w:styleId="WW8Num29z2">
    <w:name w:val="WW8Num29z2"/>
    <w:rsid w:val="00147305"/>
    <w:rPr>
      <w:rFonts w:ascii="Wingdings" w:hAnsi="Wingdings" w:cs="Wingdings" w:hint="default"/>
    </w:rPr>
  </w:style>
  <w:style w:type="character" w:customStyle="1" w:styleId="WW8Num29z3">
    <w:name w:val="WW8Num29z3"/>
    <w:rsid w:val="00147305"/>
    <w:rPr>
      <w:rFonts w:ascii="Symbol" w:hAnsi="Symbol" w:cs="Symbol" w:hint="default"/>
    </w:rPr>
  </w:style>
  <w:style w:type="character" w:customStyle="1" w:styleId="WW8Num30z0">
    <w:name w:val="WW8Num30z0"/>
    <w:rsid w:val="00147305"/>
    <w:rPr>
      <w:rFonts w:hint="default"/>
      <w:b/>
    </w:rPr>
  </w:style>
  <w:style w:type="character" w:customStyle="1" w:styleId="WW8Num30z1">
    <w:name w:val="WW8Num30z1"/>
    <w:rsid w:val="00147305"/>
  </w:style>
  <w:style w:type="character" w:customStyle="1" w:styleId="WW8Num30z2">
    <w:name w:val="WW8Num30z2"/>
    <w:rsid w:val="00147305"/>
  </w:style>
  <w:style w:type="character" w:customStyle="1" w:styleId="WW8Num30z3">
    <w:name w:val="WW8Num30z3"/>
    <w:rsid w:val="00147305"/>
  </w:style>
  <w:style w:type="character" w:customStyle="1" w:styleId="WW8Num30z4">
    <w:name w:val="WW8Num30z4"/>
    <w:rsid w:val="00147305"/>
  </w:style>
  <w:style w:type="character" w:customStyle="1" w:styleId="WW8Num30z5">
    <w:name w:val="WW8Num30z5"/>
    <w:rsid w:val="00147305"/>
  </w:style>
  <w:style w:type="character" w:customStyle="1" w:styleId="WW8Num30z6">
    <w:name w:val="WW8Num30z6"/>
    <w:rsid w:val="00147305"/>
  </w:style>
  <w:style w:type="character" w:customStyle="1" w:styleId="WW8Num30z7">
    <w:name w:val="WW8Num30z7"/>
    <w:rsid w:val="00147305"/>
  </w:style>
  <w:style w:type="character" w:customStyle="1" w:styleId="WW8Num30z8">
    <w:name w:val="WW8Num30z8"/>
    <w:rsid w:val="00147305"/>
  </w:style>
  <w:style w:type="character" w:customStyle="1" w:styleId="WW8Num31z0">
    <w:name w:val="WW8Num31z0"/>
    <w:rsid w:val="00147305"/>
    <w:rPr>
      <w:rFonts w:ascii="Arial" w:eastAsia="Calibri" w:hAnsi="Arial" w:cs="Arial" w:hint="default"/>
    </w:rPr>
  </w:style>
  <w:style w:type="character" w:customStyle="1" w:styleId="WW8Num31z1">
    <w:name w:val="WW8Num31z1"/>
    <w:rsid w:val="00147305"/>
    <w:rPr>
      <w:rFonts w:ascii="Courier New" w:hAnsi="Courier New" w:cs="Courier New" w:hint="default"/>
    </w:rPr>
  </w:style>
  <w:style w:type="character" w:customStyle="1" w:styleId="WW8Num31z2">
    <w:name w:val="WW8Num31z2"/>
    <w:rsid w:val="00147305"/>
    <w:rPr>
      <w:rFonts w:ascii="Wingdings" w:hAnsi="Wingdings" w:cs="Wingdings" w:hint="default"/>
    </w:rPr>
  </w:style>
  <w:style w:type="character" w:customStyle="1" w:styleId="WW8Num31z3">
    <w:name w:val="WW8Num31z3"/>
    <w:rsid w:val="00147305"/>
    <w:rPr>
      <w:rFonts w:ascii="Symbol" w:hAnsi="Symbol" w:cs="Symbol" w:hint="default"/>
    </w:rPr>
  </w:style>
  <w:style w:type="character" w:customStyle="1" w:styleId="WW8Num32z0">
    <w:name w:val="WW8Num32z0"/>
    <w:rsid w:val="00147305"/>
    <w:rPr>
      <w:rFonts w:hint="default"/>
    </w:rPr>
  </w:style>
  <w:style w:type="character" w:customStyle="1" w:styleId="WW8Num32z1">
    <w:name w:val="WW8Num32z1"/>
    <w:rsid w:val="00147305"/>
  </w:style>
  <w:style w:type="character" w:customStyle="1" w:styleId="WW8Num32z2">
    <w:name w:val="WW8Num32z2"/>
    <w:rsid w:val="00147305"/>
  </w:style>
  <w:style w:type="character" w:customStyle="1" w:styleId="WW8Num32z3">
    <w:name w:val="WW8Num32z3"/>
    <w:rsid w:val="00147305"/>
  </w:style>
  <w:style w:type="character" w:customStyle="1" w:styleId="WW8Num32z4">
    <w:name w:val="WW8Num32z4"/>
    <w:rsid w:val="00147305"/>
  </w:style>
  <w:style w:type="character" w:customStyle="1" w:styleId="WW8Num32z5">
    <w:name w:val="WW8Num32z5"/>
    <w:rsid w:val="00147305"/>
  </w:style>
  <w:style w:type="character" w:customStyle="1" w:styleId="WW8Num32z6">
    <w:name w:val="WW8Num32z6"/>
    <w:rsid w:val="00147305"/>
  </w:style>
  <w:style w:type="character" w:customStyle="1" w:styleId="WW8Num32z7">
    <w:name w:val="WW8Num32z7"/>
    <w:rsid w:val="00147305"/>
  </w:style>
  <w:style w:type="character" w:customStyle="1" w:styleId="WW8Num32z8">
    <w:name w:val="WW8Num32z8"/>
    <w:rsid w:val="00147305"/>
  </w:style>
  <w:style w:type="character" w:customStyle="1" w:styleId="WW8Num33z0">
    <w:name w:val="WW8Num33z0"/>
    <w:rsid w:val="00147305"/>
    <w:rPr>
      <w:rFonts w:ascii="Arial" w:hAnsi="Arial" w:cs="Arial" w:hint="default"/>
      <w:b/>
      <w:i w:val="0"/>
      <w:sz w:val="22"/>
      <w:szCs w:val="22"/>
      <w:lang w:val="id-ID"/>
    </w:rPr>
  </w:style>
  <w:style w:type="character" w:customStyle="1" w:styleId="WW8Num33z1">
    <w:name w:val="WW8Num33z1"/>
    <w:rsid w:val="00147305"/>
  </w:style>
  <w:style w:type="character" w:customStyle="1" w:styleId="WW8Num33z2">
    <w:name w:val="WW8Num33z2"/>
    <w:rsid w:val="00147305"/>
  </w:style>
  <w:style w:type="character" w:customStyle="1" w:styleId="WW8Num33z3">
    <w:name w:val="WW8Num33z3"/>
    <w:rsid w:val="00147305"/>
  </w:style>
  <w:style w:type="character" w:customStyle="1" w:styleId="WW8Num33z4">
    <w:name w:val="WW8Num33z4"/>
    <w:rsid w:val="00147305"/>
  </w:style>
  <w:style w:type="character" w:customStyle="1" w:styleId="WW8Num33z5">
    <w:name w:val="WW8Num33z5"/>
    <w:rsid w:val="00147305"/>
  </w:style>
  <w:style w:type="character" w:customStyle="1" w:styleId="WW8Num33z6">
    <w:name w:val="WW8Num33z6"/>
    <w:rsid w:val="00147305"/>
  </w:style>
  <w:style w:type="character" w:customStyle="1" w:styleId="WW8Num33z7">
    <w:name w:val="WW8Num33z7"/>
    <w:rsid w:val="00147305"/>
  </w:style>
  <w:style w:type="character" w:customStyle="1" w:styleId="WW8Num33z8">
    <w:name w:val="WW8Num33z8"/>
    <w:rsid w:val="00147305"/>
  </w:style>
  <w:style w:type="character" w:customStyle="1" w:styleId="WW8Num34z0">
    <w:name w:val="WW8Num34z0"/>
    <w:rsid w:val="00147305"/>
    <w:rPr>
      <w:rFonts w:ascii="Wingdings" w:hAnsi="Wingdings" w:cs="Wingdings" w:hint="default"/>
    </w:rPr>
  </w:style>
  <w:style w:type="character" w:customStyle="1" w:styleId="WW8Num34z1">
    <w:name w:val="WW8Num34z1"/>
    <w:rsid w:val="00147305"/>
    <w:rPr>
      <w:rFonts w:ascii="Courier New" w:hAnsi="Courier New" w:cs="Courier New" w:hint="default"/>
    </w:rPr>
  </w:style>
  <w:style w:type="character" w:customStyle="1" w:styleId="WW8Num34z3">
    <w:name w:val="WW8Num34z3"/>
    <w:rsid w:val="00147305"/>
    <w:rPr>
      <w:rFonts w:ascii="Symbol" w:hAnsi="Symbol" w:cs="Symbol" w:hint="default"/>
    </w:rPr>
  </w:style>
  <w:style w:type="character" w:customStyle="1" w:styleId="WW8Num35z0">
    <w:name w:val="WW8Num35z0"/>
    <w:rsid w:val="00147305"/>
    <w:rPr>
      <w:rFonts w:hint="default"/>
    </w:rPr>
  </w:style>
  <w:style w:type="character" w:customStyle="1" w:styleId="WW8Num35z1">
    <w:name w:val="WW8Num35z1"/>
    <w:rsid w:val="00147305"/>
  </w:style>
  <w:style w:type="character" w:customStyle="1" w:styleId="WW8Num35z2">
    <w:name w:val="WW8Num35z2"/>
    <w:rsid w:val="00147305"/>
  </w:style>
  <w:style w:type="character" w:customStyle="1" w:styleId="WW8Num35z3">
    <w:name w:val="WW8Num35z3"/>
    <w:rsid w:val="00147305"/>
  </w:style>
  <w:style w:type="character" w:customStyle="1" w:styleId="WW8Num35z4">
    <w:name w:val="WW8Num35z4"/>
    <w:rsid w:val="00147305"/>
  </w:style>
  <w:style w:type="character" w:customStyle="1" w:styleId="WW8Num35z5">
    <w:name w:val="WW8Num35z5"/>
    <w:rsid w:val="00147305"/>
  </w:style>
  <w:style w:type="character" w:customStyle="1" w:styleId="WW8Num35z6">
    <w:name w:val="WW8Num35z6"/>
    <w:rsid w:val="00147305"/>
  </w:style>
  <w:style w:type="character" w:customStyle="1" w:styleId="WW8Num35z7">
    <w:name w:val="WW8Num35z7"/>
    <w:rsid w:val="00147305"/>
  </w:style>
  <w:style w:type="character" w:customStyle="1" w:styleId="WW8Num35z8">
    <w:name w:val="WW8Num35z8"/>
    <w:rsid w:val="00147305"/>
  </w:style>
  <w:style w:type="character" w:customStyle="1" w:styleId="WW8Num36z0">
    <w:name w:val="WW8Num36z0"/>
    <w:rsid w:val="00147305"/>
    <w:rPr>
      <w:rFonts w:ascii="Symbol" w:hAnsi="Symbol" w:cs="Arial"/>
    </w:rPr>
  </w:style>
  <w:style w:type="character" w:customStyle="1" w:styleId="WW8Num36z1">
    <w:name w:val="WW8Num36z1"/>
    <w:rsid w:val="00147305"/>
    <w:rPr>
      <w:rFonts w:ascii="Courier New" w:hAnsi="Courier New" w:cs="Courier New" w:hint="default"/>
    </w:rPr>
  </w:style>
  <w:style w:type="character" w:customStyle="1" w:styleId="WW8Num36z2">
    <w:name w:val="WW8Num36z2"/>
    <w:rsid w:val="00147305"/>
    <w:rPr>
      <w:rFonts w:ascii="Wingdings" w:hAnsi="Wingdings" w:cs="Wingdings" w:hint="default"/>
    </w:rPr>
  </w:style>
  <w:style w:type="character" w:customStyle="1" w:styleId="WW8Num36z3">
    <w:name w:val="WW8Num36z3"/>
    <w:rsid w:val="00147305"/>
    <w:rPr>
      <w:rFonts w:ascii="Symbol" w:hAnsi="Symbol" w:cs="Symbol" w:hint="default"/>
    </w:rPr>
  </w:style>
  <w:style w:type="character" w:customStyle="1" w:styleId="DefaultParagraphFont1">
    <w:name w:val="Default Paragraph Font1"/>
    <w:rsid w:val="00147305"/>
  </w:style>
  <w:style w:type="character" w:customStyle="1" w:styleId="Absatz-Standardschriftart">
    <w:name w:val="Absatz-Standardschriftart"/>
    <w:rsid w:val="00147305"/>
  </w:style>
  <w:style w:type="character" w:customStyle="1" w:styleId="WW-DefaultParagraphFont">
    <w:name w:val="WW-Default Paragraph Font"/>
    <w:rsid w:val="00147305"/>
  </w:style>
  <w:style w:type="character" w:customStyle="1" w:styleId="WW-Absatz-Standardschriftart">
    <w:name w:val="WW-Absatz-Standardschriftart"/>
    <w:rsid w:val="00147305"/>
  </w:style>
  <w:style w:type="character" w:customStyle="1" w:styleId="WW8Num10z1">
    <w:name w:val="WW8Num10z1"/>
    <w:rsid w:val="00147305"/>
    <w:rPr>
      <w:rFonts w:ascii="Courier New" w:hAnsi="Courier New" w:cs="Courier New"/>
    </w:rPr>
  </w:style>
  <w:style w:type="character" w:customStyle="1" w:styleId="WW8Num10z2">
    <w:name w:val="WW8Num10z2"/>
    <w:rsid w:val="00147305"/>
    <w:rPr>
      <w:rFonts w:ascii="Wingdings" w:hAnsi="Wingdings" w:cs="Wingdings"/>
    </w:rPr>
  </w:style>
  <w:style w:type="character" w:customStyle="1" w:styleId="WW8Num10z3">
    <w:name w:val="WW8Num10z3"/>
    <w:rsid w:val="00147305"/>
    <w:rPr>
      <w:rFonts w:ascii="Symbol" w:hAnsi="Symbol" w:cs="Symbol"/>
    </w:rPr>
  </w:style>
  <w:style w:type="character" w:customStyle="1" w:styleId="WW8Num12z1">
    <w:name w:val="WW8Num12z1"/>
    <w:rsid w:val="00147305"/>
    <w:rPr>
      <w:rFonts w:ascii="Courier New" w:hAnsi="Courier New" w:cs="Courier New"/>
    </w:rPr>
  </w:style>
  <w:style w:type="character" w:customStyle="1" w:styleId="WW8Num12z2">
    <w:name w:val="WW8Num12z2"/>
    <w:rsid w:val="00147305"/>
    <w:rPr>
      <w:rFonts w:ascii="Wingdings" w:hAnsi="Wingdings" w:cs="Wingdings"/>
    </w:rPr>
  </w:style>
  <w:style w:type="character" w:customStyle="1" w:styleId="WW8Num12z3">
    <w:name w:val="WW8Num12z3"/>
    <w:rsid w:val="00147305"/>
    <w:rPr>
      <w:rFonts w:ascii="Symbol" w:hAnsi="Symbol" w:cs="Symbol"/>
    </w:rPr>
  </w:style>
  <w:style w:type="character" w:customStyle="1" w:styleId="WW-DefaultParagraphFont1">
    <w:name w:val="WW-Default Paragraph Font1"/>
    <w:rsid w:val="00147305"/>
  </w:style>
  <w:style w:type="character" w:customStyle="1" w:styleId="WW-DefaultParagraphFont11">
    <w:name w:val="WW-Default Paragraph Font11"/>
    <w:rsid w:val="00147305"/>
  </w:style>
  <w:style w:type="character" w:customStyle="1" w:styleId="WW-DefaultParagraphFont111">
    <w:name w:val="WW-Default Paragraph Font111"/>
    <w:rsid w:val="00147305"/>
  </w:style>
  <w:style w:type="character" w:customStyle="1" w:styleId="NoSpacingChar">
    <w:name w:val="No Spacing Char"/>
    <w:rsid w:val="00147305"/>
    <w:rPr>
      <w:i/>
      <w:iCs/>
      <w:sz w:val="20"/>
      <w:szCs w:val="20"/>
    </w:rPr>
  </w:style>
  <w:style w:type="character" w:customStyle="1" w:styleId="Heading1Char">
    <w:name w:val="Heading 1 Char"/>
    <w:rsid w:val="00147305"/>
    <w:rPr>
      <w:rFonts w:ascii="Cambria" w:eastAsia="Times New Roman" w:hAnsi="Cambria" w:cs="Times New Roman"/>
      <w:b/>
      <w:bCs/>
      <w:i/>
      <w:iCs/>
      <w:color w:val="622423"/>
      <w:shd w:val="clear" w:color="auto" w:fill="F2DBDB"/>
    </w:rPr>
  </w:style>
  <w:style w:type="character" w:customStyle="1" w:styleId="Heading2Char">
    <w:name w:val="Heading 2 Char"/>
    <w:rsid w:val="00147305"/>
    <w:rPr>
      <w:rFonts w:ascii="Cambria" w:eastAsia="Times New Roman" w:hAnsi="Cambria" w:cs="Times New Roman"/>
      <w:b/>
      <w:bCs/>
      <w:i/>
      <w:iCs/>
      <w:color w:val="943634"/>
    </w:rPr>
  </w:style>
  <w:style w:type="character" w:customStyle="1" w:styleId="Heading3Char">
    <w:name w:val="Heading 3 Char"/>
    <w:rsid w:val="00147305"/>
    <w:rPr>
      <w:rFonts w:ascii="Cambria" w:eastAsia="Times New Roman" w:hAnsi="Cambria" w:cs="Times New Roman"/>
      <w:b/>
      <w:bCs/>
      <w:i/>
      <w:iCs/>
      <w:color w:val="943634"/>
    </w:rPr>
  </w:style>
  <w:style w:type="character" w:customStyle="1" w:styleId="Heading4Char">
    <w:name w:val="Heading 4 Char"/>
    <w:rsid w:val="00147305"/>
    <w:rPr>
      <w:rFonts w:ascii="Cambria" w:eastAsia="Times New Roman" w:hAnsi="Cambria" w:cs="Times New Roman"/>
      <w:b/>
      <w:bCs/>
      <w:i/>
      <w:iCs/>
      <w:color w:val="943634"/>
    </w:rPr>
  </w:style>
  <w:style w:type="character" w:customStyle="1" w:styleId="Heading5Char">
    <w:name w:val="Heading 5 Char"/>
    <w:rsid w:val="00147305"/>
    <w:rPr>
      <w:rFonts w:ascii="Cambria" w:eastAsia="Times New Roman" w:hAnsi="Cambria" w:cs="Times New Roman"/>
      <w:b/>
      <w:bCs/>
      <w:i/>
      <w:iCs/>
      <w:color w:val="943634"/>
    </w:rPr>
  </w:style>
  <w:style w:type="character" w:customStyle="1" w:styleId="Heading6Char">
    <w:name w:val="Heading 6 Char"/>
    <w:rsid w:val="00147305"/>
    <w:rPr>
      <w:rFonts w:ascii="Cambria" w:eastAsia="Times New Roman" w:hAnsi="Cambria" w:cs="Times New Roman"/>
      <w:i/>
      <w:iCs/>
      <w:color w:val="943634"/>
    </w:rPr>
  </w:style>
  <w:style w:type="character" w:customStyle="1" w:styleId="Heading7Char">
    <w:name w:val="Heading 7 Char"/>
    <w:rsid w:val="00147305"/>
    <w:rPr>
      <w:rFonts w:ascii="Cambria" w:eastAsia="Times New Roman" w:hAnsi="Cambria" w:cs="Times New Roman"/>
      <w:i/>
      <w:iCs/>
      <w:color w:val="943634"/>
    </w:rPr>
  </w:style>
  <w:style w:type="character" w:customStyle="1" w:styleId="Heading8Char">
    <w:name w:val="Heading 8 Char"/>
    <w:rsid w:val="00147305"/>
    <w:rPr>
      <w:rFonts w:ascii="Cambria" w:eastAsia="Times New Roman" w:hAnsi="Cambria" w:cs="Times New Roman"/>
      <w:i/>
      <w:iCs/>
      <w:color w:val="C0504D"/>
    </w:rPr>
  </w:style>
  <w:style w:type="character" w:customStyle="1" w:styleId="Heading9Char">
    <w:name w:val="Heading 9 Char"/>
    <w:rsid w:val="00147305"/>
    <w:rPr>
      <w:rFonts w:ascii="Cambria" w:eastAsia="Times New Roman" w:hAnsi="Cambria" w:cs="Times New Roman"/>
      <w:i/>
      <w:iCs/>
      <w:color w:val="C0504D"/>
      <w:sz w:val="20"/>
      <w:szCs w:val="20"/>
    </w:rPr>
  </w:style>
  <w:style w:type="character" w:customStyle="1" w:styleId="TitleChar">
    <w:name w:val="Title Char"/>
    <w:rsid w:val="00147305"/>
    <w:rPr>
      <w:rFonts w:ascii="Cambria" w:eastAsia="Times New Roman" w:hAnsi="Cambria" w:cs="Times New Roman"/>
      <w:i/>
      <w:iCs/>
      <w:color w:val="FFFFFF"/>
      <w:spacing w:val="10"/>
      <w:sz w:val="48"/>
      <w:szCs w:val="48"/>
      <w:shd w:val="clear" w:color="auto" w:fill="C0504D"/>
    </w:rPr>
  </w:style>
  <w:style w:type="character" w:customStyle="1" w:styleId="SubtitleChar">
    <w:name w:val="Subtitle Char"/>
    <w:rsid w:val="00147305"/>
    <w:rPr>
      <w:rFonts w:ascii="Cambria" w:eastAsia="Times New Roman" w:hAnsi="Cambria" w:cs="Times New Roman"/>
      <w:i/>
      <w:iCs/>
      <w:color w:val="622423"/>
      <w:sz w:val="24"/>
      <w:szCs w:val="24"/>
    </w:rPr>
  </w:style>
  <w:style w:type="character" w:styleId="Strong">
    <w:name w:val="Strong"/>
    <w:qFormat/>
    <w:rsid w:val="00147305"/>
    <w:rPr>
      <w:b/>
      <w:bCs/>
      <w:spacing w:val="0"/>
    </w:rPr>
  </w:style>
  <w:style w:type="character" w:styleId="Emphasis">
    <w:name w:val="Emphasis"/>
    <w:qFormat/>
    <w:rsid w:val="00147305"/>
    <w:rPr>
      <w:rFonts w:ascii="Cambria" w:eastAsia="Times New Roman" w:hAnsi="Cambria" w:cs="Times New Roman"/>
      <w:b/>
      <w:bCs/>
      <w:i/>
      <w:iCs/>
      <w:color w:val="C0504D"/>
      <w:shd w:val="clear" w:color="auto" w:fill="F2DBDB"/>
    </w:rPr>
  </w:style>
  <w:style w:type="character" w:customStyle="1" w:styleId="QuoteChar">
    <w:name w:val="Quote Char"/>
    <w:rsid w:val="00147305"/>
    <w:rPr>
      <w:color w:val="943634"/>
      <w:sz w:val="20"/>
      <w:szCs w:val="20"/>
    </w:rPr>
  </w:style>
  <w:style w:type="character" w:customStyle="1" w:styleId="IntenseQuoteChar">
    <w:name w:val="Intense Quote Char"/>
    <w:rsid w:val="00147305"/>
    <w:rPr>
      <w:rFonts w:ascii="Cambria" w:eastAsia="Times New Roman" w:hAnsi="Cambria" w:cs="Times New Roman"/>
      <w:b/>
      <w:bCs/>
      <w:i/>
      <w:iCs/>
      <w:color w:val="C0504D"/>
      <w:sz w:val="20"/>
      <w:szCs w:val="20"/>
    </w:rPr>
  </w:style>
  <w:style w:type="character" w:styleId="SubtleEmphasis">
    <w:name w:val="Subtle Emphasis"/>
    <w:qFormat/>
    <w:rsid w:val="00147305"/>
    <w:rPr>
      <w:rFonts w:ascii="Cambria" w:eastAsia="Times New Roman" w:hAnsi="Cambria" w:cs="Times New Roman"/>
      <w:i/>
      <w:iCs/>
      <w:color w:val="C0504D"/>
    </w:rPr>
  </w:style>
  <w:style w:type="character" w:styleId="IntenseEmphasis">
    <w:name w:val="Intense Emphasis"/>
    <w:qFormat/>
    <w:rsid w:val="00147305"/>
    <w:rPr>
      <w:rFonts w:ascii="Cambria" w:eastAsia="Times New Roman" w:hAnsi="Cambria" w:cs="Times New Roman"/>
      <w:b/>
      <w:bCs/>
      <w:i/>
      <w:iCs/>
      <w:strike w:val="0"/>
      <w:dstrike w:val="0"/>
      <w:color w:val="FFFFFF"/>
      <w:position w:val="0"/>
      <w:sz w:val="24"/>
      <w:shd w:val="clear" w:color="auto" w:fill="C0504D"/>
      <w:vertAlign w:val="baseline"/>
    </w:rPr>
  </w:style>
  <w:style w:type="character" w:styleId="SubtleReference">
    <w:name w:val="Subtle Reference"/>
    <w:qFormat/>
    <w:rsid w:val="00147305"/>
    <w:rPr>
      <w:i/>
      <w:iCs/>
      <w:smallCaps/>
      <w:color w:val="C0504D"/>
    </w:rPr>
  </w:style>
  <w:style w:type="character" w:styleId="IntenseReference">
    <w:name w:val="Intense Reference"/>
    <w:qFormat/>
    <w:rsid w:val="00147305"/>
    <w:rPr>
      <w:b/>
      <w:bCs/>
      <w:i/>
      <w:iCs/>
      <w:smallCaps/>
      <w:color w:val="C0504D"/>
    </w:rPr>
  </w:style>
  <w:style w:type="character" w:styleId="BookTitle">
    <w:name w:val="Book Title"/>
    <w:qFormat/>
    <w:rsid w:val="00147305"/>
    <w:rPr>
      <w:rFonts w:ascii="Cambria" w:eastAsia="Times New Roman" w:hAnsi="Cambria" w:cs="Times New Roman"/>
      <w:b/>
      <w:bCs/>
      <w:i/>
      <w:iCs/>
      <w:smallCaps/>
      <w:color w:val="943634"/>
      <w:u w:val="single"/>
    </w:rPr>
  </w:style>
  <w:style w:type="character" w:customStyle="1" w:styleId="HeaderChar">
    <w:name w:val="Header Char"/>
    <w:uiPriority w:val="99"/>
    <w:rsid w:val="00147305"/>
    <w:rPr>
      <w:i/>
      <w:iCs/>
      <w:lang w:val="en-US" w:eastAsia="en-US" w:bidi="en-US"/>
    </w:rPr>
  </w:style>
  <w:style w:type="character" w:customStyle="1" w:styleId="FooterChar">
    <w:name w:val="Footer Char"/>
    <w:uiPriority w:val="99"/>
    <w:rsid w:val="00147305"/>
    <w:rPr>
      <w:i/>
      <w:iCs/>
      <w:lang w:val="en-US" w:eastAsia="en-US" w:bidi="en-US"/>
    </w:rPr>
  </w:style>
  <w:style w:type="character" w:customStyle="1" w:styleId="Bullets">
    <w:name w:val="Bullets"/>
    <w:rsid w:val="00147305"/>
    <w:rPr>
      <w:rFonts w:ascii="OpenSymbol" w:eastAsia="OpenSymbol" w:hAnsi="OpenSymbol" w:cs="OpenSymbol"/>
    </w:rPr>
  </w:style>
  <w:style w:type="character" w:customStyle="1" w:styleId="BalloonTextChar">
    <w:name w:val="Balloon Text Char"/>
    <w:rsid w:val="00147305"/>
    <w:rPr>
      <w:rFonts w:ascii="Tahoma" w:eastAsia="Calibri" w:hAnsi="Tahoma" w:cs="Tahoma"/>
      <w:i/>
      <w:iCs/>
      <w:sz w:val="16"/>
      <w:szCs w:val="16"/>
      <w:lang w:val="en-US" w:eastAsia="en-US" w:bidi="en-US"/>
    </w:rPr>
  </w:style>
  <w:style w:type="paragraph" w:customStyle="1" w:styleId="Heading">
    <w:name w:val="Heading"/>
    <w:basedOn w:val="Normal"/>
    <w:next w:val="BodyText"/>
    <w:rsid w:val="00147305"/>
    <w:pPr>
      <w:keepNext/>
      <w:spacing w:before="240" w:after="120"/>
    </w:pPr>
    <w:rPr>
      <w:rFonts w:ascii="Arial" w:eastAsia="MS Mincho" w:hAnsi="Arial" w:cs="Tahoma"/>
      <w:sz w:val="28"/>
      <w:szCs w:val="28"/>
    </w:rPr>
  </w:style>
  <w:style w:type="paragraph" w:styleId="BodyText">
    <w:name w:val="Body Text"/>
    <w:basedOn w:val="Normal"/>
    <w:link w:val="BodyTextChar"/>
    <w:rsid w:val="00147305"/>
    <w:pPr>
      <w:spacing w:after="120"/>
    </w:pPr>
  </w:style>
  <w:style w:type="paragraph" w:styleId="List">
    <w:name w:val="List"/>
    <w:basedOn w:val="BodyText"/>
    <w:rsid w:val="00147305"/>
    <w:rPr>
      <w:rFonts w:cs="Tahoma"/>
    </w:rPr>
  </w:style>
  <w:style w:type="paragraph" w:styleId="Caption">
    <w:name w:val="caption"/>
    <w:basedOn w:val="Normal"/>
    <w:next w:val="Normal"/>
    <w:qFormat/>
    <w:rsid w:val="00147305"/>
    <w:rPr>
      <w:b/>
      <w:bCs/>
      <w:color w:val="943634"/>
      <w:sz w:val="18"/>
      <w:szCs w:val="18"/>
    </w:rPr>
  </w:style>
  <w:style w:type="paragraph" w:customStyle="1" w:styleId="Index">
    <w:name w:val="Index"/>
    <w:basedOn w:val="Normal"/>
    <w:rsid w:val="00147305"/>
    <w:pPr>
      <w:suppressLineNumbers/>
    </w:pPr>
    <w:rPr>
      <w:rFonts w:cs="Tahoma"/>
    </w:rPr>
  </w:style>
  <w:style w:type="paragraph" w:styleId="NoSpacing">
    <w:name w:val="No Spacing"/>
    <w:basedOn w:val="Normal"/>
    <w:uiPriority w:val="1"/>
    <w:qFormat/>
    <w:rsid w:val="00147305"/>
    <w:pPr>
      <w:spacing w:after="0" w:line="240" w:lineRule="auto"/>
    </w:pPr>
  </w:style>
  <w:style w:type="paragraph" w:styleId="Title">
    <w:name w:val="Title"/>
    <w:basedOn w:val="Normal"/>
    <w:next w:val="Normal"/>
    <w:qFormat/>
    <w:rsid w:val="00147305"/>
    <w:pPr>
      <w:shd w:val="clear" w:color="auto" w:fill="C0504D"/>
      <w:spacing w:after="0" w:line="240" w:lineRule="auto"/>
      <w:jc w:val="center"/>
    </w:pPr>
    <w:rPr>
      <w:rFonts w:ascii="Cambria" w:eastAsia="Times New Roman" w:hAnsi="Cambria" w:cs="Times New Roman"/>
      <w:color w:val="FFFFFF"/>
      <w:spacing w:val="10"/>
      <w:sz w:val="48"/>
      <w:szCs w:val="48"/>
    </w:rPr>
  </w:style>
  <w:style w:type="paragraph" w:styleId="Subtitle">
    <w:name w:val="Subtitle"/>
    <w:basedOn w:val="Normal"/>
    <w:next w:val="Normal"/>
    <w:qFormat/>
    <w:rsid w:val="00147305"/>
    <w:pPr>
      <w:spacing w:before="200" w:after="900" w:line="240" w:lineRule="auto"/>
      <w:jc w:val="center"/>
    </w:pPr>
    <w:rPr>
      <w:rFonts w:ascii="Cambria" w:eastAsia="Times New Roman" w:hAnsi="Cambria" w:cs="Times New Roman"/>
      <w:color w:val="622423"/>
      <w:sz w:val="24"/>
      <w:szCs w:val="24"/>
    </w:rPr>
  </w:style>
  <w:style w:type="paragraph" w:styleId="ListParagraph">
    <w:name w:val="List Paragraph"/>
    <w:aliases w:val="Subbab 1,spasi 2 taiiii,Colorful List - Accent 11,skripsi,Body Text Char1,Char Char2,List Paragraph2,Body of text,Paragraf ISI"/>
    <w:basedOn w:val="Normal"/>
    <w:link w:val="ListParagraphChar"/>
    <w:uiPriority w:val="34"/>
    <w:qFormat/>
    <w:rsid w:val="00147305"/>
    <w:pPr>
      <w:ind w:left="720"/>
    </w:pPr>
  </w:style>
  <w:style w:type="paragraph" w:styleId="Quote">
    <w:name w:val="Quote"/>
    <w:basedOn w:val="Normal"/>
    <w:next w:val="Normal"/>
    <w:qFormat/>
    <w:rsid w:val="00147305"/>
    <w:rPr>
      <w:i w:val="0"/>
      <w:iCs w:val="0"/>
      <w:color w:val="943634"/>
    </w:rPr>
  </w:style>
  <w:style w:type="paragraph" w:styleId="IntenseQuote">
    <w:name w:val="Intense Quote"/>
    <w:basedOn w:val="Normal"/>
    <w:next w:val="Normal"/>
    <w:qFormat/>
    <w:rsid w:val="00147305"/>
    <w:pPr>
      <w:spacing w:line="300" w:lineRule="auto"/>
      <w:ind w:left="2160" w:right="2160"/>
      <w:jc w:val="center"/>
    </w:pPr>
    <w:rPr>
      <w:rFonts w:ascii="Cambria" w:eastAsia="Times New Roman" w:hAnsi="Cambria" w:cs="Times New Roman"/>
      <w:b/>
      <w:bCs/>
      <w:color w:val="C0504D"/>
    </w:rPr>
  </w:style>
  <w:style w:type="paragraph" w:styleId="TOCHeading">
    <w:name w:val="TOC Heading"/>
    <w:basedOn w:val="Heading1"/>
    <w:next w:val="Normal"/>
    <w:qFormat/>
    <w:rsid w:val="00147305"/>
    <w:pPr>
      <w:numPr>
        <w:numId w:val="0"/>
      </w:numPr>
    </w:pPr>
  </w:style>
  <w:style w:type="paragraph" w:styleId="Header">
    <w:name w:val="header"/>
    <w:basedOn w:val="Normal"/>
    <w:uiPriority w:val="99"/>
    <w:rsid w:val="00147305"/>
    <w:pPr>
      <w:tabs>
        <w:tab w:val="center" w:pos="4513"/>
        <w:tab w:val="right" w:pos="9026"/>
      </w:tabs>
    </w:pPr>
  </w:style>
  <w:style w:type="paragraph" w:styleId="Footer">
    <w:name w:val="footer"/>
    <w:basedOn w:val="Normal"/>
    <w:uiPriority w:val="99"/>
    <w:rsid w:val="00147305"/>
    <w:pPr>
      <w:tabs>
        <w:tab w:val="center" w:pos="4513"/>
        <w:tab w:val="right" w:pos="9026"/>
      </w:tabs>
    </w:pPr>
  </w:style>
  <w:style w:type="paragraph" w:customStyle="1" w:styleId="TableContents">
    <w:name w:val="Table Contents"/>
    <w:basedOn w:val="Normal"/>
    <w:rsid w:val="00147305"/>
    <w:pPr>
      <w:suppressLineNumbers/>
    </w:pPr>
  </w:style>
  <w:style w:type="paragraph" w:customStyle="1" w:styleId="TableHeading">
    <w:name w:val="Table Heading"/>
    <w:basedOn w:val="TableContents"/>
    <w:rsid w:val="00147305"/>
    <w:pPr>
      <w:jc w:val="center"/>
    </w:pPr>
    <w:rPr>
      <w:b/>
      <w:bCs/>
    </w:rPr>
  </w:style>
  <w:style w:type="paragraph" w:styleId="BalloonText">
    <w:name w:val="Balloon Text"/>
    <w:basedOn w:val="Normal"/>
    <w:rsid w:val="00147305"/>
    <w:pPr>
      <w:spacing w:after="0" w:line="240" w:lineRule="auto"/>
    </w:pPr>
    <w:rPr>
      <w:rFonts w:ascii="Tahoma" w:hAnsi="Tahoma" w:cs="Tahoma"/>
      <w:sz w:val="16"/>
      <w:szCs w:val="16"/>
    </w:rPr>
  </w:style>
  <w:style w:type="character" w:styleId="Hyperlink">
    <w:name w:val="Hyperlink"/>
    <w:uiPriority w:val="99"/>
    <w:unhideWhenUsed/>
    <w:rsid w:val="00531437"/>
    <w:rPr>
      <w:color w:val="0000FF"/>
      <w:u w:val="single"/>
    </w:rPr>
  </w:style>
  <w:style w:type="table" w:styleId="TableGrid">
    <w:name w:val="Table Grid"/>
    <w:basedOn w:val="TableNormal"/>
    <w:uiPriority w:val="59"/>
    <w:rsid w:val="00DE02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Subbab 1 Char,spasi 2 taiiii Char,Colorful List - Accent 11 Char,skripsi Char,Body Text Char1 Char,Char Char2 Char,List Paragraph2 Char,Body of text Char,Paragraf ISI Char"/>
    <w:link w:val="ListParagraph"/>
    <w:uiPriority w:val="34"/>
    <w:locked/>
    <w:rsid w:val="006D2553"/>
    <w:rPr>
      <w:rFonts w:ascii="Calibri" w:eastAsia="Calibri" w:hAnsi="Calibri" w:cs="Calibri"/>
      <w:i/>
      <w:iCs/>
      <w:lang w:val="en-US" w:eastAsia="en-US" w:bidi="en-US"/>
    </w:rPr>
  </w:style>
  <w:style w:type="character" w:customStyle="1" w:styleId="UnresolvedMention">
    <w:name w:val="Unresolved Mention"/>
    <w:uiPriority w:val="99"/>
    <w:semiHidden/>
    <w:unhideWhenUsed/>
    <w:rsid w:val="001C7CA1"/>
    <w:rPr>
      <w:color w:val="605E5C"/>
      <w:shd w:val="clear" w:color="auto" w:fill="E1DFDD"/>
    </w:rPr>
  </w:style>
  <w:style w:type="paragraph" w:customStyle="1" w:styleId="p0">
    <w:name w:val="p0"/>
    <w:basedOn w:val="Normal"/>
    <w:rsid w:val="0063640C"/>
    <w:pPr>
      <w:suppressAutoHyphens w:val="0"/>
      <w:spacing w:after="0" w:line="240" w:lineRule="auto"/>
    </w:pPr>
    <w:rPr>
      <w:rFonts w:ascii="Times New Roman" w:eastAsia="Times New Roman" w:hAnsi="Times New Roman" w:cs="Times New Roman"/>
      <w:i w:val="0"/>
      <w:iCs w:val="0"/>
      <w:sz w:val="24"/>
      <w:szCs w:val="24"/>
      <w:lang w:bidi="ar-SA"/>
    </w:rPr>
  </w:style>
  <w:style w:type="paragraph" w:customStyle="1" w:styleId="Default">
    <w:name w:val="Default"/>
    <w:rsid w:val="004767A5"/>
    <w:pPr>
      <w:widowControl w:val="0"/>
      <w:autoSpaceDE w:val="0"/>
      <w:autoSpaceDN w:val="0"/>
      <w:adjustRightInd w:val="0"/>
    </w:pPr>
    <w:rPr>
      <w:rFonts w:ascii="Tahoma" w:hAnsi="Tahoma" w:cs="Tahoma"/>
      <w:color w:val="000000"/>
      <w:sz w:val="24"/>
      <w:szCs w:val="24"/>
      <w:lang w:val="en-US" w:eastAsia="en-US"/>
    </w:rPr>
  </w:style>
  <w:style w:type="paragraph" w:customStyle="1" w:styleId="StyleAuthorBold">
    <w:name w:val="Style Author + Bold"/>
    <w:basedOn w:val="Normal"/>
    <w:rsid w:val="00BE15AD"/>
    <w:pPr>
      <w:suppressAutoHyphens w:val="0"/>
      <w:spacing w:before="240" w:after="40" w:line="240" w:lineRule="auto"/>
      <w:jc w:val="center"/>
    </w:pPr>
    <w:rPr>
      <w:rFonts w:ascii="Times New Roman" w:eastAsia="SimSun" w:hAnsi="Times New Roman" w:cs="Times New Roman"/>
      <w:b/>
      <w:bCs/>
      <w:i w:val="0"/>
      <w:iCs w:val="0"/>
      <w:noProof/>
      <w:sz w:val="22"/>
      <w:szCs w:val="22"/>
      <w:lang w:bidi="ar-SA"/>
    </w:rPr>
  </w:style>
  <w:style w:type="paragraph" w:customStyle="1" w:styleId="abstrak">
    <w:name w:val="abstrak"/>
    <w:basedOn w:val="BodyText"/>
    <w:qFormat/>
    <w:rsid w:val="00BE15AD"/>
    <w:pPr>
      <w:suppressAutoHyphens w:val="0"/>
      <w:spacing w:after="0" w:line="240" w:lineRule="auto"/>
      <w:ind w:left="567" w:right="567"/>
      <w:jc w:val="both"/>
    </w:pPr>
    <w:rPr>
      <w:rFonts w:ascii="Times New Roman" w:eastAsia="SimSun" w:hAnsi="Times New Roman" w:cs="Times New Roman"/>
      <w:i w:val="0"/>
      <w:iCs w:val="0"/>
      <w:spacing w:val="-1"/>
      <w:szCs w:val="24"/>
      <w:lang w:bidi="ar-SA"/>
    </w:rPr>
  </w:style>
  <w:style w:type="paragraph" w:customStyle="1" w:styleId="bulletlist">
    <w:name w:val="bullet list"/>
    <w:basedOn w:val="BodyText"/>
    <w:rsid w:val="00BE15AD"/>
    <w:pPr>
      <w:numPr>
        <w:numId w:val="3"/>
      </w:numPr>
      <w:tabs>
        <w:tab w:val="num" w:pos="648"/>
      </w:tabs>
      <w:suppressAutoHyphens w:val="0"/>
      <w:spacing w:after="0" w:line="360" w:lineRule="auto"/>
      <w:ind w:left="357" w:hanging="357"/>
      <w:jc w:val="both"/>
    </w:pPr>
    <w:rPr>
      <w:rFonts w:ascii="Times New Roman" w:eastAsia="SimSun" w:hAnsi="Times New Roman" w:cs="Times New Roman"/>
      <w:i w:val="0"/>
      <w:iCs w:val="0"/>
      <w:spacing w:val="-1"/>
      <w:lang w:bidi="ar-SA"/>
    </w:rPr>
  </w:style>
  <w:style w:type="paragraph" w:customStyle="1" w:styleId="equation">
    <w:name w:val="equation"/>
    <w:basedOn w:val="Normal"/>
    <w:rsid w:val="00BE15AD"/>
    <w:pPr>
      <w:tabs>
        <w:tab w:val="center" w:pos="2520"/>
        <w:tab w:val="right" w:pos="5040"/>
      </w:tabs>
      <w:suppressAutoHyphens w:val="0"/>
      <w:spacing w:before="240" w:after="240" w:line="216" w:lineRule="auto"/>
      <w:jc w:val="center"/>
    </w:pPr>
    <w:rPr>
      <w:rFonts w:ascii="Symbol" w:eastAsia="SimSun" w:hAnsi="Symbol" w:cs="Symbol"/>
      <w:i w:val="0"/>
      <w:iCs w:val="0"/>
      <w:lang w:bidi="ar-SA"/>
    </w:rPr>
  </w:style>
  <w:style w:type="paragraph" w:customStyle="1" w:styleId="tablecolhead">
    <w:name w:val="table col head"/>
    <w:basedOn w:val="Normal"/>
    <w:rsid w:val="00BE15AD"/>
    <w:pPr>
      <w:suppressAutoHyphens w:val="0"/>
      <w:spacing w:after="0" w:line="240" w:lineRule="auto"/>
      <w:jc w:val="center"/>
    </w:pPr>
    <w:rPr>
      <w:rFonts w:ascii="Times New Roman" w:eastAsia="SimSun" w:hAnsi="Times New Roman" w:cs="Times New Roman"/>
      <w:b/>
      <w:bCs/>
      <w:i w:val="0"/>
      <w:iCs w:val="0"/>
      <w:sz w:val="16"/>
      <w:szCs w:val="16"/>
      <w:lang w:bidi="ar-SA"/>
    </w:rPr>
  </w:style>
  <w:style w:type="paragraph" w:customStyle="1" w:styleId="tablecolsubhead">
    <w:name w:val="table col subhead"/>
    <w:basedOn w:val="tablecolhead"/>
    <w:rsid w:val="00BE15AD"/>
    <w:rPr>
      <w:i/>
      <w:iCs/>
      <w:sz w:val="15"/>
      <w:szCs w:val="15"/>
    </w:rPr>
  </w:style>
  <w:style w:type="paragraph" w:customStyle="1" w:styleId="tablecopy">
    <w:name w:val="table copy"/>
    <w:rsid w:val="00BE15AD"/>
    <w:pPr>
      <w:jc w:val="both"/>
    </w:pPr>
    <w:rPr>
      <w:rFonts w:eastAsia="SimSun"/>
      <w:noProof/>
      <w:sz w:val="16"/>
      <w:szCs w:val="16"/>
      <w:lang w:val="en-US" w:eastAsia="en-US"/>
    </w:rPr>
  </w:style>
  <w:style w:type="paragraph" w:customStyle="1" w:styleId="tablefootnote">
    <w:name w:val="table footnote"/>
    <w:rsid w:val="00BE15AD"/>
    <w:pPr>
      <w:spacing w:before="60" w:after="30"/>
      <w:jc w:val="right"/>
    </w:pPr>
    <w:rPr>
      <w:rFonts w:eastAsia="SimSun"/>
      <w:sz w:val="12"/>
      <w:szCs w:val="12"/>
      <w:lang w:val="en-US" w:eastAsia="en-US"/>
    </w:rPr>
  </w:style>
  <w:style w:type="character" w:customStyle="1" w:styleId="BodyTextChar">
    <w:name w:val="Body Text Char"/>
    <w:link w:val="BodyText"/>
    <w:rsid w:val="00BE15AD"/>
    <w:rPr>
      <w:rFonts w:ascii="Calibri" w:eastAsia="Calibri" w:hAnsi="Calibri" w:cs="Calibri"/>
      <w:i/>
      <w:iCs/>
      <w:lang w:val="en-US" w:eastAsia="en-US" w:bidi="en-US"/>
    </w:rPr>
  </w:style>
  <w:style w:type="paragraph" w:customStyle="1" w:styleId="DaftarPustaka">
    <w:name w:val="Daftar Pustaka"/>
    <w:basedOn w:val="Title"/>
    <w:qFormat/>
    <w:rsid w:val="00BE15AD"/>
    <w:pPr>
      <w:shd w:val="clear" w:color="auto" w:fill="auto"/>
      <w:suppressAutoHyphens w:val="0"/>
      <w:spacing w:before="120" w:after="120"/>
      <w:ind w:left="284" w:hanging="284"/>
      <w:jc w:val="both"/>
    </w:pPr>
    <w:rPr>
      <w:rFonts w:ascii="Times New Roman" w:hAnsi="Times New Roman"/>
      <w:i w:val="0"/>
      <w:iCs w:val="0"/>
      <w:noProof/>
      <w:color w:val="auto"/>
      <w:spacing w:val="0"/>
      <w:sz w:val="20"/>
      <w:szCs w:val="24"/>
      <w:lang w:bidi="ar-SA"/>
    </w:rPr>
  </w:style>
  <w:style w:type="paragraph" w:styleId="NormalWeb">
    <w:name w:val="Normal (Web)"/>
    <w:basedOn w:val="Normal"/>
    <w:uiPriority w:val="99"/>
    <w:unhideWhenUsed/>
    <w:rsid w:val="00A52092"/>
    <w:pPr>
      <w:suppressAutoHyphens w:val="0"/>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customStyle="1" w:styleId="apple-converted-space">
    <w:name w:val="apple-converted-space"/>
    <w:basedOn w:val="DefaultParagraphFont"/>
    <w:rsid w:val="000310DC"/>
  </w:style>
  <w:style w:type="paragraph" w:customStyle="1" w:styleId="TableParagraph">
    <w:name w:val="Table Paragraph"/>
    <w:basedOn w:val="Normal"/>
    <w:uiPriority w:val="1"/>
    <w:qFormat/>
    <w:rsid w:val="000310DC"/>
    <w:pPr>
      <w:widowControl w:val="0"/>
      <w:suppressAutoHyphens w:val="0"/>
      <w:autoSpaceDE w:val="0"/>
      <w:autoSpaceDN w:val="0"/>
      <w:spacing w:before="28" w:after="0" w:line="240" w:lineRule="auto"/>
      <w:jc w:val="center"/>
    </w:pPr>
    <w:rPr>
      <w:rFonts w:ascii="Times New Roman" w:eastAsia="Times New Roman" w:hAnsi="Times New Roman" w:cs="Times New Roman"/>
      <w:i w:val="0"/>
      <w:iCs w:val="0"/>
      <w:sz w:val="22"/>
      <w:szCs w:val="22"/>
    </w:rPr>
  </w:style>
  <w:style w:type="paragraph" w:customStyle="1" w:styleId="Isian">
    <w:name w:val="Isian"/>
    <w:basedOn w:val="Normal"/>
    <w:link w:val="IsianChar"/>
    <w:qFormat/>
    <w:rsid w:val="000310DC"/>
    <w:pPr>
      <w:widowControl w:val="0"/>
      <w:suppressAutoHyphens w:val="0"/>
      <w:autoSpaceDE w:val="0"/>
      <w:autoSpaceDN w:val="0"/>
      <w:spacing w:before="240" w:after="0" w:line="276" w:lineRule="auto"/>
      <w:jc w:val="both"/>
    </w:pPr>
    <w:rPr>
      <w:rFonts w:ascii="Times New Roman" w:eastAsia="Times New Roman" w:hAnsi="Times New Roman" w:cs="Times New Roman"/>
      <w:i w:val="0"/>
      <w:iCs w:val="0"/>
      <w:sz w:val="24"/>
      <w:szCs w:val="24"/>
      <w:lang w:val="id" w:eastAsia="id" w:bidi="ar-SA"/>
    </w:rPr>
  </w:style>
  <w:style w:type="character" w:customStyle="1" w:styleId="IsianChar">
    <w:name w:val="Isian Char"/>
    <w:link w:val="Isian"/>
    <w:qFormat/>
    <w:rsid w:val="000310DC"/>
    <w:rPr>
      <w:sz w:val="24"/>
      <w:szCs w:val="24"/>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3946">
      <w:bodyDiv w:val="1"/>
      <w:marLeft w:val="0"/>
      <w:marRight w:val="0"/>
      <w:marTop w:val="0"/>
      <w:marBottom w:val="0"/>
      <w:divBdr>
        <w:top w:val="none" w:sz="0" w:space="0" w:color="auto"/>
        <w:left w:val="none" w:sz="0" w:space="0" w:color="auto"/>
        <w:bottom w:val="none" w:sz="0" w:space="0" w:color="auto"/>
        <w:right w:val="none" w:sz="0" w:space="0" w:color="auto"/>
      </w:divBdr>
      <w:divsChild>
        <w:div w:id="269775777">
          <w:marLeft w:val="0"/>
          <w:marRight w:val="0"/>
          <w:marTop w:val="0"/>
          <w:marBottom w:val="0"/>
          <w:divBdr>
            <w:top w:val="none" w:sz="0" w:space="0" w:color="auto"/>
            <w:left w:val="none" w:sz="0" w:space="0" w:color="auto"/>
            <w:bottom w:val="none" w:sz="0" w:space="0" w:color="auto"/>
            <w:right w:val="none" w:sz="0" w:space="0" w:color="auto"/>
          </w:divBdr>
        </w:div>
        <w:div w:id="288629808">
          <w:marLeft w:val="0"/>
          <w:marRight w:val="0"/>
          <w:marTop w:val="0"/>
          <w:marBottom w:val="0"/>
          <w:divBdr>
            <w:top w:val="none" w:sz="0" w:space="0" w:color="auto"/>
            <w:left w:val="none" w:sz="0" w:space="0" w:color="auto"/>
            <w:bottom w:val="none" w:sz="0" w:space="0" w:color="auto"/>
            <w:right w:val="none" w:sz="0" w:space="0" w:color="auto"/>
          </w:divBdr>
        </w:div>
        <w:div w:id="435827155">
          <w:marLeft w:val="0"/>
          <w:marRight w:val="0"/>
          <w:marTop w:val="0"/>
          <w:marBottom w:val="0"/>
          <w:divBdr>
            <w:top w:val="none" w:sz="0" w:space="0" w:color="auto"/>
            <w:left w:val="none" w:sz="0" w:space="0" w:color="auto"/>
            <w:bottom w:val="none" w:sz="0" w:space="0" w:color="auto"/>
            <w:right w:val="none" w:sz="0" w:space="0" w:color="auto"/>
          </w:divBdr>
        </w:div>
        <w:div w:id="1610117884">
          <w:marLeft w:val="0"/>
          <w:marRight w:val="0"/>
          <w:marTop w:val="0"/>
          <w:marBottom w:val="0"/>
          <w:divBdr>
            <w:top w:val="none" w:sz="0" w:space="0" w:color="auto"/>
            <w:left w:val="none" w:sz="0" w:space="0" w:color="auto"/>
            <w:bottom w:val="none" w:sz="0" w:space="0" w:color="auto"/>
            <w:right w:val="none" w:sz="0" w:space="0" w:color="auto"/>
          </w:divBdr>
        </w:div>
        <w:div w:id="1615552719">
          <w:marLeft w:val="0"/>
          <w:marRight w:val="0"/>
          <w:marTop w:val="0"/>
          <w:marBottom w:val="0"/>
          <w:divBdr>
            <w:top w:val="none" w:sz="0" w:space="0" w:color="auto"/>
            <w:left w:val="none" w:sz="0" w:space="0" w:color="auto"/>
            <w:bottom w:val="none" w:sz="0" w:space="0" w:color="auto"/>
            <w:right w:val="none" w:sz="0" w:space="0" w:color="auto"/>
          </w:divBdr>
        </w:div>
      </w:divsChild>
    </w:div>
    <w:div w:id="67190125">
      <w:bodyDiv w:val="1"/>
      <w:marLeft w:val="0"/>
      <w:marRight w:val="0"/>
      <w:marTop w:val="0"/>
      <w:marBottom w:val="0"/>
      <w:divBdr>
        <w:top w:val="none" w:sz="0" w:space="0" w:color="auto"/>
        <w:left w:val="none" w:sz="0" w:space="0" w:color="auto"/>
        <w:bottom w:val="none" w:sz="0" w:space="0" w:color="auto"/>
        <w:right w:val="none" w:sz="0" w:space="0" w:color="auto"/>
      </w:divBdr>
    </w:div>
    <w:div w:id="106438284">
      <w:bodyDiv w:val="1"/>
      <w:marLeft w:val="0"/>
      <w:marRight w:val="0"/>
      <w:marTop w:val="0"/>
      <w:marBottom w:val="0"/>
      <w:divBdr>
        <w:top w:val="none" w:sz="0" w:space="0" w:color="auto"/>
        <w:left w:val="none" w:sz="0" w:space="0" w:color="auto"/>
        <w:bottom w:val="none" w:sz="0" w:space="0" w:color="auto"/>
        <w:right w:val="none" w:sz="0" w:space="0" w:color="auto"/>
      </w:divBdr>
      <w:divsChild>
        <w:div w:id="506528090">
          <w:marLeft w:val="0"/>
          <w:marRight w:val="0"/>
          <w:marTop w:val="0"/>
          <w:marBottom w:val="0"/>
          <w:divBdr>
            <w:top w:val="none" w:sz="0" w:space="0" w:color="auto"/>
            <w:left w:val="none" w:sz="0" w:space="0" w:color="auto"/>
            <w:bottom w:val="none" w:sz="0" w:space="0" w:color="auto"/>
            <w:right w:val="none" w:sz="0" w:space="0" w:color="auto"/>
          </w:divBdr>
        </w:div>
        <w:div w:id="1442066511">
          <w:marLeft w:val="0"/>
          <w:marRight w:val="0"/>
          <w:marTop w:val="0"/>
          <w:marBottom w:val="0"/>
          <w:divBdr>
            <w:top w:val="none" w:sz="0" w:space="0" w:color="auto"/>
            <w:left w:val="none" w:sz="0" w:space="0" w:color="auto"/>
            <w:bottom w:val="none" w:sz="0" w:space="0" w:color="auto"/>
            <w:right w:val="none" w:sz="0" w:space="0" w:color="auto"/>
          </w:divBdr>
        </w:div>
        <w:div w:id="1859853575">
          <w:marLeft w:val="0"/>
          <w:marRight w:val="0"/>
          <w:marTop w:val="0"/>
          <w:marBottom w:val="0"/>
          <w:divBdr>
            <w:top w:val="none" w:sz="0" w:space="0" w:color="auto"/>
            <w:left w:val="none" w:sz="0" w:space="0" w:color="auto"/>
            <w:bottom w:val="none" w:sz="0" w:space="0" w:color="auto"/>
            <w:right w:val="none" w:sz="0" w:space="0" w:color="auto"/>
          </w:divBdr>
        </w:div>
        <w:div w:id="1929459282">
          <w:marLeft w:val="0"/>
          <w:marRight w:val="0"/>
          <w:marTop w:val="0"/>
          <w:marBottom w:val="0"/>
          <w:divBdr>
            <w:top w:val="none" w:sz="0" w:space="0" w:color="auto"/>
            <w:left w:val="none" w:sz="0" w:space="0" w:color="auto"/>
            <w:bottom w:val="none" w:sz="0" w:space="0" w:color="auto"/>
            <w:right w:val="none" w:sz="0" w:space="0" w:color="auto"/>
          </w:divBdr>
        </w:div>
      </w:divsChild>
    </w:div>
    <w:div w:id="169876671">
      <w:bodyDiv w:val="1"/>
      <w:marLeft w:val="0"/>
      <w:marRight w:val="0"/>
      <w:marTop w:val="0"/>
      <w:marBottom w:val="0"/>
      <w:divBdr>
        <w:top w:val="none" w:sz="0" w:space="0" w:color="auto"/>
        <w:left w:val="none" w:sz="0" w:space="0" w:color="auto"/>
        <w:bottom w:val="none" w:sz="0" w:space="0" w:color="auto"/>
        <w:right w:val="none" w:sz="0" w:space="0" w:color="auto"/>
      </w:divBdr>
      <w:divsChild>
        <w:div w:id="440415399">
          <w:marLeft w:val="0"/>
          <w:marRight w:val="0"/>
          <w:marTop w:val="0"/>
          <w:marBottom w:val="0"/>
          <w:divBdr>
            <w:top w:val="none" w:sz="0" w:space="0" w:color="auto"/>
            <w:left w:val="none" w:sz="0" w:space="0" w:color="auto"/>
            <w:bottom w:val="none" w:sz="0" w:space="0" w:color="auto"/>
            <w:right w:val="none" w:sz="0" w:space="0" w:color="auto"/>
          </w:divBdr>
        </w:div>
      </w:divsChild>
    </w:div>
    <w:div w:id="171454296">
      <w:bodyDiv w:val="1"/>
      <w:marLeft w:val="0"/>
      <w:marRight w:val="0"/>
      <w:marTop w:val="0"/>
      <w:marBottom w:val="0"/>
      <w:divBdr>
        <w:top w:val="none" w:sz="0" w:space="0" w:color="auto"/>
        <w:left w:val="none" w:sz="0" w:space="0" w:color="auto"/>
        <w:bottom w:val="none" w:sz="0" w:space="0" w:color="auto"/>
        <w:right w:val="none" w:sz="0" w:space="0" w:color="auto"/>
      </w:divBdr>
    </w:div>
    <w:div w:id="258873755">
      <w:bodyDiv w:val="1"/>
      <w:marLeft w:val="0"/>
      <w:marRight w:val="0"/>
      <w:marTop w:val="0"/>
      <w:marBottom w:val="0"/>
      <w:divBdr>
        <w:top w:val="none" w:sz="0" w:space="0" w:color="auto"/>
        <w:left w:val="none" w:sz="0" w:space="0" w:color="auto"/>
        <w:bottom w:val="none" w:sz="0" w:space="0" w:color="auto"/>
        <w:right w:val="none" w:sz="0" w:space="0" w:color="auto"/>
      </w:divBdr>
    </w:div>
    <w:div w:id="555120452">
      <w:bodyDiv w:val="1"/>
      <w:marLeft w:val="0"/>
      <w:marRight w:val="0"/>
      <w:marTop w:val="0"/>
      <w:marBottom w:val="0"/>
      <w:divBdr>
        <w:top w:val="none" w:sz="0" w:space="0" w:color="auto"/>
        <w:left w:val="none" w:sz="0" w:space="0" w:color="auto"/>
        <w:bottom w:val="none" w:sz="0" w:space="0" w:color="auto"/>
        <w:right w:val="none" w:sz="0" w:space="0" w:color="auto"/>
      </w:divBdr>
    </w:div>
    <w:div w:id="735276672">
      <w:bodyDiv w:val="1"/>
      <w:marLeft w:val="0"/>
      <w:marRight w:val="0"/>
      <w:marTop w:val="0"/>
      <w:marBottom w:val="0"/>
      <w:divBdr>
        <w:top w:val="none" w:sz="0" w:space="0" w:color="auto"/>
        <w:left w:val="none" w:sz="0" w:space="0" w:color="auto"/>
        <w:bottom w:val="none" w:sz="0" w:space="0" w:color="auto"/>
        <w:right w:val="none" w:sz="0" w:space="0" w:color="auto"/>
      </w:divBdr>
    </w:div>
    <w:div w:id="751439279">
      <w:bodyDiv w:val="1"/>
      <w:marLeft w:val="0"/>
      <w:marRight w:val="0"/>
      <w:marTop w:val="0"/>
      <w:marBottom w:val="0"/>
      <w:divBdr>
        <w:top w:val="none" w:sz="0" w:space="0" w:color="auto"/>
        <w:left w:val="none" w:sz="0" w:space="0" w:color="auto"/>
        <w:bottom w:val="none" w:sz="0" w:space="0" w:color="auto"/>
        <w:right w:val="none" w:sz="0" w:space="0" w:color="auto"/>
      </w:divBdr>
      <w:divsChild>
        <w:div w:id="242951814">
          <w:marLeft w:val="0"/>
          <w:marRight w:val="0"/>
          <w:marTop w:val="0"/>
          <w:marBottom w:val="0"/>
          <w:divBdr>
            <w:top w:val="none" w:sz="0" w:space="0" w:color="auto"/>
            <w:left w:val="none" w:sz="0" w:space="0" w:color="auto"/>
            <w:bottom w:val="none" w:sz="0" w:space="0" w:color="auto"/>
            <w:right w:val="none" w:sz="0" w:space="0" w:color="auto"/>
          </w:divBdr>
        </w:div>
        <w:div w:id="291398575">
          <w:marLeft w:val="0"/>
          <w:marRight w:val="0"/>
          <w:marTop w:val="0"/>
          <w:marBottom w:val="0"/>
          <w:divBdr>
            <w:top w:val="none" w:sz="0" w:space="0" w:color="auto"/>
            <w:left w:val="none" w:sz="0" w:space="0" w:color="auto"/>
            <w:bottom w:val="none" w:sz="0" w:space="0" w:color="auto"/>
            <w:right w:val="none" w:sz="0" w:space="0" w:color="auto"/>
          </w:divBdr>
        </w:div>
        <w:div w:id="597299405">
          <w:marLeft w:val="0"/>
          <w:marRight w:val="0"/>
          <w:marTop w:val="0"/>
          <w:marBottom w:val="0"/>
          <w:divBdr>
            <w:top w:val="none" w:sz="0" w:space="0" w:color="auto"/>
            <w:left w:val="none" w:sz="0" w:space="0" w:color="auto"/>
            <w:bottom w:val="none" w:sz="0" w:space="0" w:color="auto"/>
            <w:right w:val="none" w:sz="0" w:space="0" w:color="auto"/>
          </w:divBdr>
        </w:div>
        <w:div w:id="927277931">
          <w:marLeft w:val="0"/>
          <w:marRight w:val="0"/>
          <w:marTop w:val="0"/>
          <w:marBottom w:val="0"/>
          <w:divBdr>
            <w:top w:val="none" w:sz="0" w:space="0" w:color="auto"/>
            <w:left w:val="none" w:sz="0" w:space="0" w:color="auto"/>
            <w:bottom w:val="none" w:sz="0" w:space="0" w:color="auto"/>
            <w:right w:val="none" w:sz="0" w:space="0" w:color="auto"/>
          </w:divBdr>
        </w:div>
        <w:div w:id="1232273606">
          <w:marLeft w:val="0"/>
          <w:marRight w:val="0"/>
          <w:marTop w:val="0"/>
          <w:marBottom w:val="0"/>
          <w:divBdr>
            <w:top w:val="none" w:sz="0" w:space="0" w:color="auto"/>
            <w:left w:val="none" w:sz="0" w:space="0" w:color="auto"/>
            <w:bottom w:val="none" w:sz="0" w:space="0" w:color="auto"/>
            <w:right w:val="none" w:sz="0" w:space="0" w:color="auto"/>
          </w:divBdr>
        </w:div>
        <w:div w:id="1270161393">
          <w:marLeft w:val="0"/>
          <w:marRight w:val="0"/>
          <w:marTop w:val="0"/>
          <w:marBottom w:val="0"/>
          <w:divBdr>
            <w:top w:val="none" w:sz="0" w:space="0" w:color="auto"/>
            <w:left w:val="none" w:sz="0" w:space="0" w:color="auto"/>
            <w:bottom w:val="none" w:sz="0" w:space="0" w:color="auto"/>
            <w:right w:val="none" w:sz="0" w:space="0" w:color="auto"/>
          </w:divBdr>
        </w:div>
        <w:div w:id="1274166704">
          <w:marLeft w:val="0"/>
          <w:marRight w:val="0"/>
          <w:marTop w:val="0"/>
          <w:marBottom w:val="0"/>
          <w:divBdr>
            <w:top w:val="none" w:sz="0" w:space="0" w:color="auto"/>
            <w:left w:val="none" w:sz="0" w:space="0" w:color="auto"/>
            <w:bottom w:val="none" w:sz="0" w:space="0" w:color="auto"/>
            <w:right w:val="none" w:sz="0" w:space="0" w:color="auto"/>
          </w:divBdr>
        </w:div>
        <w:div w:id="1309095968">
          <w:marLeft w:val="0"/>
          <w:marRight w:val="0"/>
          <w:marTop w:val="0"/>
          <w:marBottom w:val="0"/>
          <w:divBdr>
            <w:top w:val="none" w:sz="0" w:space="0" w:color="auto"/>
            <w:left w:val="none" w:sz="0" w:space="0" w:color="auto"/>
            <w:bottom w:val="none" w:sz="0" w:space="0" w:color="auto"/>
            <w:right w:val="none" w:sz="0" w:space="0" w:color="auto"/>
          </w:divBdr>
        </w:div>
        <w:div w:id="1497040492">
          <w:marLeft w:val="0"/>
          <w:marRight w:val="0"/>
          <w:marTop w:val="0"/>
          <w:marBottom w:val="0"/>
          <w:divBdr>
            <w:top w:val="none" w:sz="0" w:space="0" w:color="auto"/>
            <w:left w:val="none" w:sz="0" w:space="0" w:color="auto"/>
            <w:bottom w:val="none" w:sz="0" w:space="0" w:color="auto"/>
            <w:right w:val="none" w:sz="0" w:space="0" w:color="auto"/>
          </w:divBdr>
        </w:div>
        <w:div w:id="1987272295">
          <w:marLeft w:val="0"/>
          <w:marRight w:val="0"/>
          <w:marTop w:val="0"/>
          <w:marBottom w:val="0"/>
          <w:divBdr>
            <w:top w:val="none" w:sz="0" w:space="0" w:color="auto"/>
            <w:left w:val="none" w:sz="0" w:space="0" w:color="auto"/>
            <w:bottom w:val="none" w:sz="0" w:space="0" w:color="auto"/>
            <w:right w:val="none" w:sz="0" w:space="0" w:color="auto"/>
          </w:divBdr>
        </w:div>
        <w:div w:id="2094012241">
          <w:marLeft w:val="0"/>
          <w:marRight w:val="0"/>
          <w:marTop w:val="0"/>
          <w:marBottom w:val="0"/>
          <w:divBdr>
            <w:top w:val="none" w:sz="0" w:space="0" w:color="auto"/>
            <w:left w:val="none" w:sz="0" w:space="0" w:color="auto"/>
            <w:bottom w:val="none" w:sz="0" w:space="0" w:color="auto"/>
            <w:right w:val="none" w:sz="0" w:space="0" w:color="auto"/>
          </w:divBdr>
        </w:div>
        <w:div w:id="2099208778">
          <w:marLeft w:val="0"/>
          <w:marRight w:val="0"/>
          <w:marTop w:val="0"/>
          <w:marBottom w:val="0"/>
          <w:divBdr>
            <w:top w:val="none" w:sz="0" w:space="0" w:color="auto"/>
            <w:left w:val="none" w:sz="0" w:space="0" w:color="auto"/>
            <w:bottom w:val="none" w:sz="0" w:space="0" w:color="auto"/>
            <w:right w:val="none" w:sz="0" w:space="0" w:color="auto"/>
          </w:divBdr>
        </w:div>
      </w:divsChild>
    </w:div>
    <w:div w:id="811940944">
      <w:bodyDiv w:val="1"/>
      <w:marLeft w:val="0"/>
      <w:marRight w:val="0"/>
      <w:marTop w:val="0"/>
      <w:marBottom w:val="0"/>
      <w:divBdr>
        <w:top w:val="none" w:sz="0" w:space="0" w:color="auto"/>
        <w:left w:val="none" w:sz="0" w:space="0" w:color="auto"/>
        <w:bottom w:val="none" w:sz="0" w:space="0" w:color="auto"/>
        <w:right w:val="none" w:sz="0" w:space="0" w:color="auto"/>
      </w:divBdr>
    </w:div>
    <w:div w:id="954482787">
      <w:bodyDiv w:val="1"/>
      <w:marLeft w:val="0"/>
      <w:marRight w:val="0"/>
      <w:marTop w:val="0"/>
      <w:marBottom w:val="0"/>
      <w:divBdr>
        <w:top w:val="none" w:sz="0" w:space="0" w:color="auto"/>
        <w:left w:val="none" w:sz="0" w:space="0" w:color="auto"/>
        <w:bottom w:val="none" w:sz="0" w:space="0" w:color="auto"/>
        <w:right w:val="none" w:sz="0" w:space="0" w:color="auto"/>
      </w:divBdr>
      <w:divsChild>
        <w:div w:id="218175655">
          <w:marLeft w:val="0"/>
          <w:marRight w:val="0"/>
          <w:marTop w:val="0"/>
          <w:marBottom w:val="0"/>
          <w:divBdr>
            <w:top w:val="none" w:sz="0" w:space="0" w:color="auto"/>
            <w:left w:val="none" w:sz="0" w:space="0" w:color="auto"/>
            <w:bottom w:val="none" w:sz="0" w:space="0" w:color="auto"/>
            <w:right w:val="none" w:sz="0" w:space="0" w:color="auto"/>
          </w:divBdr>
        </w:div>
        <w:div w:id="1103452875">
          <w:marLeft w:val="0"/>
          <w:marRight w:val="0"/>
          <w:marTop w:val="0"/>
          <w:marBottom w:val="0"/>
          <w:divBdr>
            <w:top w:val="none" w:sz="0" w:space="0" w:color="auto"/>
            <w:left w:val="none" w:sz="0" w:space="0" w:color="auto"/>
            <w:bottom w:val="none" w:sz="0" w:space="0" w:color="auto"/>
            <w:right w:val="none" w:sz="0" w:space="0" w:color="auto"/>
          </w:divBdr>
        </w:div>
      </w:divsChild>
    </w:div>
    <w:div w:id="974337653">
      <w:bodyDiv w:val="1"/>
      <w:marLeft w:val="0"/>
      <w:marRight w:val="0"/>
      <w:marTop w:val="0"/>
      <w:marBottom w:val="0"/>
      <w:divBdr>
        <w:top w:val="none" w:sz="0" w:space="0" w:color="auto"/>
        <w:left w:val="none" w:sz="0" w:space="0" w:color="auto"/>
        <w:bottom w:val="none" w:sz="0" w:space="0" w:color="auto"/>
        <w:right w:val="none" w:sz="0" w:space="0" w:color="auto"/>
      </w:divBdr>
      <w:divsChild>
        <w:div w:id="9065580">
          <w:marLeft w:val="0"/>
          <w:marRight w:val="0"/>
          <w:marTop w:val="0"/>
          <w:marBottom w:val="0"/>
          <w:divBdr>
            <w:top w:val="none" w:sz="0" w:space="0" w:color="auto"/>
            <w:left w:val="none" w:sz="0" w:space="0" w:color="auto"/>
            <w:bottom w:val="none" w:sz="0" w:space="0" w:color="auto"/>
            <w:right w:val="none" w:sz="0" w:space="0" w:color="auto"/>
          </w:divBdr>
        </w:div>
        <w:div w:id="122576716">
          <w:marLeft w:val="0"/>
          <w:marRight w:val="0"/>
          <w:marTop w:val="0"/>
          <w:marBottom w:val="0"/>
          <w:divBdr>
            <w:top w:val="none" w:sz="0" w:space="0" w:color="auto"/>
            <w:left w:val="none" w:sz="0" w:space="0" w:color="auto"/>
            <w:bottom w:val="none" w:sz="0" w:space="0" w:color="auto"/>
            <w:right w:val="none" w:sz="0" w:space="0" w:color="auto"/>
          </w:divBdr>
        </w:div>
        <w:div w:id="244851064">
          <w:marLeft w:val="0"/>
          <w:marRight w:val="0"/>
          <w:marTop w:val="0"/>
          <w:marBottom w:val="0"/>
          <w:divBdr>
            <w:top w:val="none" w:sz="0" w:space="0" w:color="auto"/>
            <w:left w:val="none" w:sz="0" w:space="0" w:color="auto"/>
            <w:bottom w:val="none" w:sz="0" w:space="0" w:color="auto"/>
            <w:right w:val="none" w:sz="0" w:space="0" w:color="auto"/>
          </w:divBdr>
        </w:div>
        <w:div w:id="248007397">
          <w:marLeft w:val="0"/>
          <w:marRight w:val="0"/>
          <w:marTop w:val="0"/>
          <w:marBottom w:val="0"/>
          <w:divBdr>
            <w:top w:val="none" w:sz="0" w:space="0" w:color="auto"/>
            <w:left w:val="none" w:sz="0" w:space="0" w:color="auto"/>
            <w:bottom w:val="none" w:sz="0" w:space="0" w:color="auto"/>
            <w:right w:val="none" w:sz="0" w:space="0" w:color="auto"/>
          </w:divBdr>
        </w:div>
        <w:div w:id="526599372">
          <w:marLeft w:val="0"/>
          <w:marRight w:val="0"/>
          <w:marTop w:val="0"/>
          <w:marBottom w:val="0"/>
          <w:divBdr>
            <w:top w:val="none" w:sz="0" w:space="0" w:color="auto"/>
            <w:left w:val="none" w:sz="0" w:space="0" w:color="auto"/>
            <w:bottom w:val="none" w:sz="0" w:space="0" w:color="auto"/>
            <w:right w:val="none" w:sz="0" w:space="0" w:color="auto"/>
          </w:divBdr>
        </w:div>
        <w:div w:id="644088030">
          <w:marLeft w:val="0"/>
          <w:marRight w:val="0"/>
          <w:marTop w:val="0"/>
          <w:marBottom w:val="0"/>
          <w:divBdr>
            <w:top w:val="none" w:sz="0" w:space="0" w:color="auto"/>
            <w:left w:val="none" w:sz="0" w:space="0" w:color="auto"/>
            <w:bottom w:val="none" w:sz="0" w:space="0" w:color="auto"/>
            <w:right w:val="none" w:sz="0" w:space="0" w:color="auto"/>
          </w:divBdr>
        </w:div>
        <w:div w:id="890309377">
          <w:marLeft w:val="0"/>
          <w:marRight w:val="0"/>
          <w:marTop w:val="0"/>
          <w:marBottom w:val="0"/>
          <w:divBdr>
            <w:top w:val="none" w:sz="0" w:space="0" w:color="auto"/>
            <w:left w:val="none" w:sz="0" w:space="0" w:color="auto"/>
            <w:bottom w:val="none" w:sz="0" w:space="0" w:color="auto"/>
            <w:right w:val="none" w:sz="0" w:space="0" w:color="auto"/>
          </w:divBdr>
        </w:div>
        <w:div w:id="893346112">
          <w:marLeft w:val="0"/>
          <w:marRight w:val="0"/>
          <w:marTop w:val="0"/>
          <w:marBottom w:val="0"/>
          <w:divBdr>
            <w:top w:val="none" w:sz="0" w:space="0" w:color="auto"/>
            <w:left w:val="none" w:sz="0" w:space="0" w:color="auto"/>
            <w:bottom w:val="none" w:sz="0" w:space="0" w:color="auto"/>
            <w:right w:val="none" w:sz="0" w:space="0" w:color="auto"/>
          </w:divBdr>
        </w:div>
        <w:div w:id="1007638619">
          <w:marLeft w:val="0"/>
          <w:marRight w:val="0"/>
          <w:marTop w:val="0"/>
          <w:marBottom w:val="0"/>
          <w:divBdr>
            <w:top w:val="none" w:sz="0" w:space="0" w:color="auto"/>
            <w:left w:val="none" w:sz="0" w:space="0" w:color="auto"/>
            <w:bottom w:val="none" w:sz="0" w:space="0" w:color="auto"/>
            <w:right w:val="none" w:sz="0" w:space="0" w:color="auto"/>
          </w:divBdr>
        </w:div>
        <w:div w:id="1321150903">
          <w:marLeft w:val="0"/>
          <w:marRight w:val="0"/>
          <w:marTop w:val="0"/>
          <w:marBottom w:val="0"/>
          <w:divBdr>
            <w:top w:val="none" w:sz="0" w:space="0" w:color="auto"/>
            <w:left w:val="none" w:sz="0" w:space="0" w:color="auto"/>
            <w:bottom w:val="none" w:sz="0" w:space="0" w:color="auto"/>
            <w:right w:val="none" w:sz="0" w:space="0" w:color="auto"/>
          </w:divBdr>
        </w:div>
        <w:div w:id="1354453636">
          <w:marLeft w:val="0"/>
          <w:marRight w:val="0"/>
          <w:marTop w:val="0"/>
          <w:marBottom w:val="0"/>
          <w:divBdr>
            <w:top w:val="none" w:sz="0" w:space="0" w:color="auto"/>
            <w:left w:val="none" w:sz="0" w:space="0" w:color="auto"/>
            <w:bottom w:val="none" w:sz="0" w:space="0" w:color="auto"/>
            <w:right w:val="none" w:sz="0" w:space="0" w:color="auto"/>
          </w:divBdr>
        </w:div>
        <w:div w:id="1453592589">
          <w:marLeft w:val="0"/>
          <w:marRight w:val="0"/>
          <w:marTop w:val="0"/>
          <w:marBottom w:val="0"/>
          <w:divBdr>
            <w:top w:val="none" w:sz="0" w:space="0" w:color="auto"/>
            <w:left w:val="none" w:sz="0" w:space="0" w:color="auto"/>
            <w:bottom w:val="none" w:sz="0" w:space="0" w:color="auto"/>
            <w:right w:val="none" w:sz="0" w:space="0" w:color="auto"/>
          </w:divBdr>
        </w:div>
        <w:div w:id="1516192768">
          <w:marLeft w:val="0"/>
          <w:marRight w:val="0"/>
          <w:marTop w:val="0"/>
          <w:marBottom w:val="0"/>
          <w:divBdr>
            <w:top w:val="none" w:sz="0" w:space="0" w:color="auto"/>
            <w:left w:val="none" w:sz="0" w:space="0" w:color="auto"/>
            <w:bottom w:val="none" w:sz="0" w:space="0" w:color="auto"/>
            <w:right w:val="none" w:sz="0" w:space="0" w:color="auto"/>
          </w:divBdr>
        </w:div>
        <w:div w:id="1561942089">
          <w:marLeft w:val="0"/>
          <w:marRight w:val="0"/>
          <w:marTop w:val="0"/>
          <w:marBottom w:val="0"/>
          <w:divBdr>
            <w:top w:val="none" w:sz="0" w:space="0" w:color="auto"/>
            <w:left w:val="none" w:sz="0" w:space="0" w:color="auto"/>
            <w:bottom w:val="none" w:sz="0" w:space="0" w:color="auto"/>
            <w:right w:val="none" w:sz="0" w:space="0" w:color="auto"/>
          </w:divBdr>
        </w:div>
        <w:div w:id="1725444596">
          <w:marLeft w:val="0"/>
          <w:marRight w:val="0"/>
          <w:marTop w:val="0"/>
          <w:marBottom w:val="0"/>
          <w:divBdr>
            <w:top w:val="none" w:sz="0" w:space="0" w:color="auto"/>
            <w:left w:val="none" w:sz="0" w:space="0" w:color="auto"/>
            <w:bottom w:val="none" w:sz="0" w:space="0" w:color="auto"/>
            <w:right w:val="none" w:sz="0" w:space="0" w:color="auto"/>
          </w:divBdr>
        </w:div>
        <w:div w:id="1867254066">
          <w:marLeft w:val="0"/>
          <w:marRight w:val="0"/>
          <w:marTop w:val="0"/>
          <w:marBottom w:val="0"/>
          <w:divBdr>
            <w:top w:val="none" w:sz="0" w:space="0" w:color="auto"/>
            <w:left w:val="none" w:sz="0" w:space="0" w:color="auto"/>
            <w:bottom w:val="none" w:sz="0" w:space="0" w:color="auto"/>
            <w:right w:val="none" w:sz="0" w:space="0" w:color="auto"/>
          </w:divBdr>
        </w:div>
        <w:div w:id="2074961562">
          <w:marLeft w:val="0"/>
          <w:marRight w:val="0"/>
          <w:marTop w:val="0"/>
          <w:marBottom w:val="0"/>
          <w:divBdr>
            <w:top w:val="none" w:sz="0" w:space="0" w:color="auto"/>
            <w:left w:val="none" w:sz="0" w:space="0" w:color="auto"/>
            <w:bottom w:val="none" w:sz="0" w:space="0" w:color="auto"/>
            <w:right w:val="none" w:sz="0" w:space="0" w:color="auto"/>
          </w:divBdr>
        </w:div>
        <w:div w:id="2108842405">
          <w:marLeft w:val="0"/>
          <w:marRight w:val="0"/>
          <w:marTop w:val="0"/>
          <w:marBottom w:val="0"/>
          <w:divBdr>
            <w:top w:val="none" w:sz="0" w:space="0" w:color="auto"/>
            <w:left w:val="none" w:sz="0" w:space="0" w:color="auto"/>
            <w:bottom w:val="none" w:sz="0" w:space="0" w:color="auto"/>
            <w:right w:val="none" w:sz="0" w:space="0" w:color="auto"/>
          </w:divBdr>
        </w:div>
      </w:divsChild>
    </w:div>
    <w:div w:id="1036351375">
      <w:bodyDiv w:val="1"/>
      <w:marLeft w:val="0"/>
      <w:marRight w:val="0"/>
      <w:marTop w:val="0"/>
      <w:marBottom w:val="0"/>
      <w:divBdr>
        <w:top w:val="none" w:sz="0" w:space="0" w:color="auto"/>
        <w:left w:val="none" w:sz="0" w:space="0" w:color="auto"/>
        <w:bottom w:val="none" w:sz="0" w:space="0" w:color="auto"/>
        <w:right w:val="none" w:sz="0" w:space="0" w:color="auto"/>
      </w:divBdr>
    </w:div>
    <w:div w:id="1067803474">
      <w:bodyDiv w:val="1"/>
      <w:marLeft w:val="0"/>
      <w:marRight w:val="0"/>
      <w:marTop w:val="0"/>
      <w:marBottom w:val="0"/>
      <w:divBdr>
        <w:top w:val="none" w:sz="0" w:space="0" w:color="auto"/>
        <w:left w:val="none" w:sz="0" w:space="0" w:color="auto"/>
        <w:bottom w:val="none" w:sz="0" w:space="0" w:color="auto"/>
        <w:right w:val="none" w:sz="0" w:space="0" w:color="auto"/>
      </w:divBdr>
    </w:div>
    <w:div w:id="1075320389">
      <w:bodyDiv w:val="1"/>
      <w:marLeft w:val="0"/>
      <w:marRight w:val="0"/>
      <w:marTop w:val="0"/>
      <w:marBottom w:val="0"/>
      <w:divBdr>
        <w:top w:val="none" w:sz="0" w:space="0" w:color="auto"/>
        <w:left w:val="none" w:sz="0" w:space="0" w:color="auto"/>
        <w:bottom w:val="none" w:sz="0" w:space="0" w:color="auto"/>
        <w:right w:val="none" w:sz="0" w:space="0" w:color="auto"/>
      </w:divBdr>
      <w:divsChild>
        <w:div w:id="71008169">
          <w:marLeft w:val="0"/>
          <w:marRight w:val="0"/>
          <w:marTop w:val="0"/>
          <w:marBottom w:val="0"/>
          <w:divBdr>
            <w:top w:val="none" w:sz="0" w:space="0" w:color="auto"/>
            <w:left w:val="none" w:sz="0" w:space="0" w:color="auto"/>
            <w:bottom w:val="none" w:sz="0" w:space="0" w:color="auto"/>
            <w:right w:val="none" w:sz="0" w:space="0" w:color="auto"/>
          </w:divBdr>
        </w:div>
        <w:div w:id="388039321">
          <w:marLeft w:val="0"/>
          <w:marRight w:val="0"/>
          <w:marTop w:val="0"/>
          <w:marBottom w:val="0"/>
          <w:divBdr>
            <w:top w:val="none" w:sz="0" w:space="0" w:color="auto"/>
            <w:left w:val="none" w:sz="0" w:space="0" w:color="auto"/>
            <w:bottom w:val="none" w:sz="0" w:space="0" w:color="auto"/>
            <w:right w:val="none" w:sz="0" w:space="0" w:color="auto"/>
          </w:divBdr>
        </w:div>
        <w:div w:id="857280982">
          <w:marLeft w:val="0"/>
          <w:marRight w:val="0"/>
          <w:marTop w:val="0"/>
          <w:marBottom w:val="0"/>
          <w:divBdr>
            <w:top w:val="none" w:sz="0" w:space="0" w:color="auto"/>
            <w:left w:val="none" w:sz="0" w:space="0" w:color="auto"/>
            <w:bottom w:val="none" w:sz="0" w:space="0" w:color="auto"/>
            <w:right w:val="none" w:sz="0" w:space="0" w:color="auto"/>
          </w:divBdr>
        </w:div>
      </w:divsChild>
    </w:div>
    <w:div w:id="1100027595">
      <w:bodyDiv w:val="1"/>
      <w:marLeft w:val="0"/>
      <w:marRight w:val="0"/>
      <w:marTop w:val="0"/>
      <w:marBottom w:val="0"/>
      <w:divBdr>
        <w:top w:val="none" w:sz="0" w:space="0" w:color="auto"/>
        <w:left w:val="none" w:sz="0" w:space="0" w:color="auto"/>
        <w:bottom w:val="none" w:sz="0" w:space="0" w:color="auto"/>
        <w:right w:val="none" w:sz="0" w:space="0" w:color="auto"/>
      </w:divBdr>
    </w:div>
    <w:div w:id="1120494917">
      <w:bodyDiv w:val="1"/>
      <w:marLeft w:val="0"/>
      <w:marRight w:val="0"/>
      <w:marTop w:val="0"/>
      <w:marBottom w:val="0"/>
      <w:divBdr>
        <w:top w:val="none" w:sz="0" w:space="0" w:color="auto"/>
        <w:left w:val="none" w:sz="0" w:space="0" w:color="auto"/>
        <w:bottom w:val="none" w:sz="0" w:space="0" w:color="auto"/>
        <w:right w:val="none" w:sz="0" w:space="0" w:color="auto"/>
      </w:divBdr>
    </w:div>
    <w:div w:id="1495027958">
      <w:bodyDiv w:val="1"/>
      <w:marLeft w:val="0"/>
      <w:marRight w:val="0"/>
      <w:marTop w:val="0"/>
      <w:marBottom w:val="0"/>
      <w:divBdr>
        <w:top w:val="none" w:sz="0" w:space="0" w:color="auto"/>
        <w:left w:val="none" w:sz="0" w:space="0" w:color="auto"/>
        <w:bottom w:val="none" w:sz="0" w:space="0" w:color="auto"/>
        <w:right w:val="none" w:sz="0" w:space="0" w:color="auto"/>
      </w:divBdr>
    </w:div>
    <w:div w:id="1535658035">
      <w:bodyDiv w:val="1"/>
      <w:marLeft w:val="0"/>
      <w:marRight w:val="0"/>
      <w:marTop w:val="0"/>
      <w:marBottom w:val="0"/>
      <w:divBdr>
        <w:top w:val="none" w:sz="0" w:space="0" w:color="auto"/>
        <w:left w:val="none" w:sz="0" w:space="0" w:color="auto"/>
        <w:bottom w:val="none" w:sz="0" w:space="0" w:color="auto"/>
        <w:right w:val="none" w:sz="0" w:space="0" w:color="auto"/>
      </w:divBdr>
    </w:div>
    <w:div w:id="1704481404">
      <w:bodyDiv w:val="1"/>
      <w:marLeft w:val="0"/>
      <w:marRight w:val="0"/>
      <w:marTop w:val="0"/>
      <w:marBottom w:val="0"/>
      <w:divBdr>
        <w:top w:val="none" w:sz="0" w:space="0" w:color="auto"/>
        <w:left w:val="none" w:sz="0" w:space="0" w:color="auto"/>
        <w:bottom w:val="none" w:sz="0" w:space="0" w:color="auto"/>
        <w:right w:val="none" w:sz="0" w:space="0" w:color="auto"/>
      </w:divBdr>
    </w:div>
    <w:div w:id="1787774572">
      <w:bodyDiv w:val="1"/>
      <w:marLeft w:val="0"/>
      <w:marRight w:val="0"/>
      <w:marTop w:val="0"/>
      <w:marBottom w:val="0"/>
      <w:divBdr>
        <w:top w:val="none" w:sz="0" w:space="0" w:color="auto"/>
        <w:left w:val="none" w:sz="0" w:space="0" w:color="auto"/>
        <w:bottom w:val="none" w:sz="0" w:space="0" w:color="auto"/>
        <w:right w:val="none" w:sz="0" w:space="0" w:color="auto"/>
      </w:divBdr>
    </w:div>
    <w:div w:id="1834300319">
      <w:bodyDiv w:val="1"/>
      <w:marLeft w:val="0"/>
      <w:marRight w:val="0"/>
      <w:marTop w:val="0"/>
      <w:marBottom w:val="0"/>
      <w:divBdr>
        <w:top w:val="none" w:sz="0" w:space="0" w:color="auto"/>
        <w:left w:val="none" w:sz="0" w:space="0" w:color="auto"/>
        <w:bottom w:val="none" w:sz="0" w:space="0" w:color="auto"/>
        <w:right w:val="none" w:sz="0" w:space="0" w:color="auto"/>
      </w:divBdr>
      <w:divsChild>
        <w:div w:id="4719002">
          <w:marLeft w:val="0"/>
          <w:marRight w:val="0"/>
          <w:marTop w:val="0"/>
          <w:marBottom w:val="0"/>
          <w:divBdr>
            <w:top w:val="none" w:sz="0" w:space="0" w:color="auto"/>
            <w:left w:val="none" w:sz="0" w:space="0" w:color="auto"/>
            <w:bottom w:val="none" w:sz="0" w:space="0" w:color="auto"/>
            <w:right w:val="none" w:sz="0" w:space="0" w:color="auto"/>
          </w:divBdr>
        </w:div>
        <w:div w:id="180509190">
          <w:marLeft w:val="0"/>
          <w:marRight w:val="0"/>
          <w:marTop w:val="0"/>
          <w:marBottom w:val="0"/>
          <w:divBdr>
            <w:top w:val="none" w:sz="0" w:space="0" w:color="auto"/>
            <w:left w:val="none" w:sz="0" w:space="0" w:color="auto"/>
            <w:bottom w:val="none" w:sz="0" w:space="0" w:color="auto"/>
            <w:right w:val="none" w:sz="0" w:space="0" w:color="auto"/>
          </w:divBdr>
        </w:div>
        <w:div w:id="357198743">
          <w:marLeft w:val="0"/>
          <w:marRight w:val="0"/>
          <w:marTop w:val="0"/>
          <w:marBottom w:val="0"/>
          <w:divBdr>
            <w:top w:val="none" w:sz="0" w:space="0" w:color="auto"/>
            <w:left w:val="none" w:sz="0" w:space="0" w:color="auto"/>
            <w:bottom w:val="none" w:sz="0" w:space="0" w:color="auto"/>
            <w:right w:val="none" w:sz="0" w:space="0" w:color="auto"/>
          </w:divBdr>
        </w:div>
        <w:div w:id="367414012">
          <w:marLeft w:val="0"/>
          <w:marRight w:val="0"/>
          <w:marTop w:val="0"/>
          <w:marBottom w:val="0"/>
          <w:divBdr>
            <w:top w:val="none" w:sz="0" w:space="0" w:color="auto"/>
            <w:left w:val="none" w:sz="0" w:space="0" w:color="auto"/>
            <w:bottom w:val="none" w:sz="0" w:space="0" w:color="auto"/>
            <w:right w:val="none" w:sz="0" w:space="0" w:color="auto"/>
          </w:divBdr>
        </w:div>
        <w:div w:id="491718120">
          <w:marLeft w:val="0"/>
          <w:marRight w:val="0"/>
          <w:marTop w:val="0"/>
          <w:marBottom w:val="0"/>
          <w:divBdr>
            <w:top w:val="none" w:sz="0" w:space="0" w:color="auto"/>
            <w:left w:val="none" w:sz="0" w:space="0" w:color="auto"/>
            <w:bottom w:val="none" w:sz="0" w:space="0" w:color="auto"/>
            <w:right w:val="none" w:sz="0" w:space="0" w:color="auto"/>
          </w:divBdr>
        </w:div>
        <w:div w:id="572396916">
          <w:marLeft w:val="0"/>
          <w:marRight w:val="0"/>
          <w:marTop w:val="0"/>
          <w:marBottom w:val="0"/>
          <w:divBdr>
            <w:top w:val="none" w:sz="0" w:space="0" w:color="auto"/>
            <w:left w:val="none" w:sz="0" w:space="0" w:color="auto"/>
            <w:bottom w:val="none" w:sz="0" w:space="0" w:color="auto"/>
            <w:right w:val="none" w:sz="0" w:space="0" w:color="auto"/>
          </w:divBdr>
        </w:div>
        <w:div w:id="689453108">
          <w:marLeft w:val="0"/>
          <w:marRight w:val="0"/>
          <w:marTop w:val="0"/>
          <w:marBottom w:val="0"/>
          <w:divBdr>
            <w:top w:val="none" w:sz="0" w:space="0" w:color="auto"/>
            <w:left w:val="none" w:sz="0" w:space="0" w:color="auto"/>
            <w:bottom w:val="none" w:sz="0" w:space="0" w:color="auto"/>
            <w:right w:val="none" w:sz="0" w:space="0" w:color="auto"/>
          </w:divBdr>
        </w:div>
        <w:div w:id="810707711">
          <w:marLeft w:val="0"/>
          <w:marRight w:val="0"/>
          <w:marTop w:val="0"/>
          <w:marBottom w:val="0"/>
          <w:divBdr>
            <w:top w:val="none" w:sz="0" w:space="0" w:color="auto"/>
            <w:left w:val="none" w:sz="0" w:space="0" w:color="auto"/>
            <w:bottom w:val="none" w:sz="0" w:space="0" w:color="auto"/>
            <w:right w:val="none" w:sz="0" w:space="0" w:color="auto"/>
          </w:divBdr>
        </w:div>
        <w:div w:id="878667297">
          <w:marLeft w:val="0"/>
          <w:marRight w:val="0"/>
          <w:marTop w:val="0"/>
          <w:marBottom w:val="0"/>
          <w:divBdr>
            <w:top w:val="none" w:sz="0" w:space="0" w:color="auto"/>
            <w:left w:val="none" w:sz="0" w:space="0" w:color="auto"/>
            <w:bottom w:val="none" w:sz="0" w:space="0" w:color="auto"/>
            <w:right w:val="none" w:sz="0" w:space="0" w:color="auto"/>
          </w:divBdr>
        </w:div>
        <w:div w:id="894466410">
          <w:marLeft w:val="0"/>
          <w:marRight w:val="0"/>
          <w:marTop w:val="0"/>
          <w:marBottom w:val="0"/>
          <w:divBdr>
            <w:top w:val="none" w:sz="0" w:space="0" w:color="auto"/>
            <w:left w:val="none" w:sz="0" w:space="0" w:color="auto"/>
            <w:bottom w:val="none" w:sz="0" w:space="0" w:color="auto"/>
            <w:right w:val="none" w:sz="0" w:space="0" w:color="auto"/>
          </w:divBdr>
        </w:div>
        <w:div w:id="924338628">
          <w:marLeft w:val="0"/>
          <w:marRight w:val="0"/>
          <w:marTop w:val="0"/>
          <w:marBottom w:val="0"/>
          <w:divBdr>
            <w:top w:val="none" w:sz="0" w:space="0" w:color="auto"/>
            <w:left w:val="none" w:sz="0" w:space="0" w:color="auto"/>
            <w:bottom w:val="none" w:sz="0" w:space="0" w:color="auto"/>
            <w:right w:val="none" w:sz="0" w:space="0" w:color="auto"/>
          </w:divBdr>
        </w:div>
        <w:div w:id="1030182487">
          <w:marLeft w:val="0"/>
          <w:marRight w:val="0"/>
          <w:marTop w:val="0"/>
          <w:marBottom w:val="0"/>
          <w:divBdr>
            <w:top w:val="none" w:sz="0" w:space="0" w:color="auto"/>
            <w:left w:val="none" w:sz="0" w:space="0" w:color="auto"/>
            <w:bottom w:val="none" w:sz="0" w:space="0" w:color="auto"/>
            <w:right w:val="none" w:sz="0" w:space="0" w:color="auto"/>
          </w:divBdr>
        </w:div>
        <w:div w:id="1220288754">
          <w:marLeft w:val="0"/>
          <w:marRight w:val="0"/>
          <w:marTop w:val="0"/>
          <w:marBottom w:val="0"/>
          <w:divBdr>
            <w:top w:val="none" w:sz="0" w:space="0" w:color="auto"/>
            <w:left w:val="none" w:sz="0" w:space="0" w:color="auto"/>
            <w:bottom w:val="none" w:sz="0" w:space="0" w:color="auto"/>
            <w:right w:val="none" w:sz="0" w:space="0" w:color="auto"/>
          </w:divBdr>
        </w:div>
        <w:div w:id="1242254712">
          <w:marLeft w:val="0"/>
          <w:marRight w:val="0"/>
          <w:marTop w:val="0"/>
          <w:marBottom w:val="0"/>
          <w:divBdr>
            <w:top w:val="none" w:sz="0" w:space="0" w:color="auto"/>
            <w:left w:val="none" w:sz="0" w:space="0" w:color="auto"/>
            <w:bottom w:val="none" w:sz="0" w:space="0" w:color="auto"/>
            <w:right w:val="none" w:sz="0" w:space="0" w:color="auto"/>
          </w:divBdr>
        </w:div>
        <w:div w:id="1269850814">
          <w:marLeft w:val="0"/>
          <w:marRight w:val="0"/>
          <w:marTop w:val="0"/>
          <w:marBottom w:val="0"/>
          <w:divBdr>
            <w:top w:val="none" w:sz="0" w:space="0" w:color="auto"/>
            <w:left w:val="none" w:sz="0" w:space="0" w:color="auto"/>
            <w:bottom w:val="none" w:sz="0" w:space="0" w:color="auto"/>
            <w:right w:val="none" w:sz="0" w:space="0" w:color="auto"/>
          </w:divBdr>
        </w:div>
        <w:div w:id="1699810900">
          <w:marLeft w:val="0"/>
          <w:marRight w:val="0"/>
          <w:marTop w:val="0"/>
          <w:marBottom w:val="0"/>
          <w:divBdr>
            <w:top w:val="none" w:sz="0" w:space="0" w:color="auto"/>
            <w:left w:val="none" w:sz="0" w:space="0" w:color="auto"/>
            <w:bottom w:val="none" w:sz="0" w:space="0" w:color="auto"/>
            <w:right w:val="none" w:sz="0" w:space="0" w:color="auto"/>
          </w:divBdr>
        </w:div>
        <w:div w:id="1950354051">
          <w:marLeft w:val="0"/>
          <w:marRight w:val="0"/>
          <w:marTop w:val="0"/>
          <w:marBottom w:val="0"/>
          <w:divBdr>
            <w:top w:val="none" w:sz="0" w:space="0" w:color="auto"/>
            <w:left w:val="none" w:sz="0" w:space="0" w:color="auto"/>
            <w:bottom w:val="none" w:sz="0" w:space="0" w:color="auto"/>
            <w:right w:val="none" w:sz="0" w:space="0" w:color="auto"/>
          </w:divBdr>
        </w:div>
        <w:div w:id="2052267115">
          <w:marLeft w:val="0"/>
          <w:marRight w:val="0"/>
          <w:marTop w:val="0"/>
          <w:marBottom w:val="0"/>
          <w:divBdr>
            <w:top w:val="none" w:sz="0" w:space="0" w:color="auto"/>
            <w:left w:val="none" w:sz="0" w:space="0" w:color="auto"/>
            <w:bottom w:val="none" w:sz="0" w:space="0" w:color="auto"/>
            <w:right w:val="none" w:sz="0" w:space="0" w:color="auto"/>
          </w:divBdr>
        </w:div>
      </w:divsChild>
    </w:div>
    <w:div w:id="1927108445">
      <w:bodyDiv w:val="1"/>
      <w:marLeft w:val="0"/>
      <w:marRight w:val="0"/>
      <w:marTop w:val="0"/>
      <w:marBottom w:val="0"/>
      <w:divBdr>
        <w:top w:val="none" w:sz="0" w:space="0" w:color="auto"/>
        <w:left w:val="none" w:sz="0" w:space="0" w:color="auto"/>
        <w:bottom w:val="none" w:sz="0" w:space="0" w:color="auto"/>
        <w:right w:val="none" w:sz="0" w:space="0" w:color="auto"/>
      </w:divBdr>
    </w:div>
    <w:div w:id="1985694661">
      <w:bodyDiv w:val="1"/>
      <w:marLeft w:val="0"/>
      <w:marRight w:val="0"/>
      <w:marTop w:val="0"/>
      <w:marBottom w:val="0"/>
      <w:divBdr>
        <w:top w:val="none" w:sz="0" w:space="0" w:color="auto"/>
        <w:left w:val="none" w:sz="0" w:space="0" w:color="auto"/>
        <w:bottom w:val="none" w:sz="0" w:space="0" w:color="auto"/>
        <w:right w:val="none" w:sz="0" w:space="0" w:color="auto"/>
      </w:divBdr>
      <w:divsChild>
        <w:div w:id="188370598">
          <w:marLeft w:val="0"/>
          <w:marRight w:val="0"/>
          <w:marTop w:val="0"/>
          <w:marBottom w:val="0"/>
          <w:divBdr>
            <w:top w:val="none" w:sz="0" w:space="0" w:color="auto"/>
            <w:left w:val="none" w:sz="0" w:space="0" w:color="auto"/>
            <w:bottom w:val="none" w:sz="0" w:space="0" w:color="auto"/>
            <w:right w:val="none" w:sz="0" w:space="0" w:color="auto"/>
          </w:divBdr>
        </w:div>
        <w:div w:id="303703388">
          <w:marLeft w:val="0"/>
          <w:marRight w:val="0"/>
          <w:marTop w:val="0"/>
          <w:marBottom w:val="0"/>
          <w:divBdr>
            <w:top w:val="none" w:sz="0" w:space="0" w:color="auto"/>
            <w:left w:val="none" w:sz="0" w:space="0" w:color="auto"/>
            <w:bottom w:val="none" w:sz="0" w:space="0" w:color="auto"/>
            <w:right w:val="none" w:sz="0" w:space="0" w:color="auto"/>
          </w:divBdr>
        </w:div>
        <w:div w:id="759372340">
          <w:marLeft w:val="0"/>
          <w:marRight w:val="0"/>
          <w:marTop w:val="0"/>
          <w:marBottom w:val="0"/>
          <w:divBdr>
            <w:top w:val="none" w:sz="0" w:space="0" w:color="auto"/>
            <w:left w:val="none" w:sz="0" w:space="0" w:color="auto"/>
            <w:bottom w:val="none" w:sz="0" w:space="0" w:color="auto"/>
            <w:right w:val="none" w:sz="0" w:space="0" w:color="auto"/>
          </w:divBdr>
        </w:div>
        <w:div w:id="1058480956">
          <w:marLeft w:val="0"/>
          <w:marRight w:val="0"/>
          <w:marTop w:val="0"/>
          <w:marBottom w:val="0"/>
          <w:divBdr>
            <w:top w:val="none" w:sz="0" w:space="0" w:color="auto"/>
            <w:left w:val="none" w:sz="0" w:space="0" w:color="auto"/>
            <w:bottom w:val="none" w:sz="0" w:space="0" w:color="auto"/>
            <w:right w:val="none" w:sz="0" w:space="0" w:color="auto"/>
          </w:divBdr>
        </w:div>
        <w:div w:id="1197474109">
          <w:marLeft w:val="0"/>
          <w:marRight w:val="0"/>
          <w:marTop w:val="0"/>
          <w:marBottom w:val="0"/>
          <w:divBdr>
            <w:top w:val="none" w:sz="0" w:space="0" w:color="auto"/>
            <w:left w:val="none" w:sz="0" w:space="0" w:color="auto"/>
            <w:bottom w:val="none" w:sz="0" w:space="0" w:color="auto"/>
            <w:right w:val="none" w:sz="0" w:space="0" w:color="auto"/>
          </w:divBdr>
        </w:div>
        <w:div w:id="1368720294">
          <w:marLeft w:val="0"/>
          <w:marRight w:val="0"/>
          <w:marTop w:val="0"/>
          <w:marBottom w:val="0"/>
          <w:divBdr>
            <w:top w:val="none" w:sz="0" w:space="0" w:color="auto"/>
            <w:left w:val="none" w:sz="0" w:space="0" w:color="auto"/>
            <w:bottom w:val="none" w:sz="0" w:space="0" w:color="auto"/>
            <w:right w:val="none" w:sz="0" w:space="0" w:color="auto"/>
          </w:divBdr>
        </w:div>
        <w:div w:id="1383285577">
          <w:marLeft w:val="0"/>
          <w:marRight w:val="0"/>
          <w:marTop w:val="0"/>
          <w:marBottom w:val="0"/>
          <w:divBdr>
            <w:top w:val="none" w:sz="0" w:space="0" w:color="auto"/>
            <w:left w:val="none" w:sz="0" w:space="0" w:color="auto"/>
            <w:bottom w:val="none" w:sz="0" w:space="0" w:color="auto"/>
            <w:right w:val="none" w:sz="0" w:space="0" w:color="auto"/>
          </w:divBdr>
        </w:div>
        <w:div w:id="1624580835">
          <w:marLeft w:val="0"/>
          <w:marRight w:val="0"/>
          <w:marTop w:val="0"/>
          <w:marBottom w:val="0"/>
          <w:divBdr>
            <w:top w:val="none" w:sz="0" w:space="0" w:color="auto"/>
            <w:left w:val="none" w:sz="0" w:space="0" w:color="auto"/>
            <w:bottom w:val="none" w:sz="0" w:space="0" w:color="auto"/>
            <w:right w:val="none" w:sz="0" w:space="0" w:color="auto"/>
          </w:divBdr>
        </w:div>
        <w:div w:id="1693607874">
          <w:marLeft w:val="0"/>
          <w:marRight w:val="0"/>
          <w:marTop w:val="0"/>
          <w:marBottom w:val="0"/>
          <w:divBdr>
            <w:top w:val="none" w:sz="0" w:space="0" w:color="auto"/>
            <w:left w:val="none" w:sz="0" w:space="0" w:color="auto"/>
            <w:bottom w:val="none" w:sz="0" w:space="0" w:color="auto"/>
            <w:right w:val="none" w:sz="0" w:space="0" w:color="auto"/>
          </w:divBdr>
        </w:div>
        <w:div w:id="1800880844">
          <w:marLeft w:val="0"/>
          <w:marRight w:val="0"/>
          <w:marTop w:val="0"/>
          <w:marBottom w:val="0"/>
          <w:divBdr>
            <w:top w:val="none" w:sz="0" w:space="0" w:color="auto"/>
            <w:left w:val="none" w:sz="0" w:space="0" w:color="auto"/>
            <w:bottom w:val="none" w:sz="0" w:space="0" w:color="auto"/>
            <w:right w:val="none" w:sz="0" w:space="0" w:color="auto"/>
          </w:divBdr>
        </w:div>
        <w:div w:id="2039961612">
          <w:marLeft w:val="0"/>
          <w:marRight w:val="0"/>
          <w:marTop w:val="0"/>
          <w:marBottom w:val="0"/>
          <w:divBdr>
            <w:top w:val="none" w:sz="0" w:space="0" w:color="auto"/>
            <w:left w:val="none" w:sz="0" w:space="0" w:color="auto"/>
            <w:bottom w:val="none" w:sz="0" w:space="0" w:color="auto"/>
            <w:right w:val="none" w:sz="0" w:space="0" w:color="auto"/>
          </w:divBdr>
        </w:div>
      </w:divsChild>
    </w:div>
    <w:div w:id="2120103729">
      <w:bodyDiv w:val="1"/>
      <w:marLeft w:val="0"/>
      <w:marRight w:val="0"/>
      <w:marTop w:val="0"/>
      <w:marBottom w:val="0"/>
      <w:divBdr>
        <w:top w:val="none" w:sz="0" w:space="0" w:color="auto"/>
        <w:left w:val="none" w:sz="0" w:space="0" w:color="auto"/>
        <w:bottom w:val="none" w:sz="0" w:space="0" w:color="auto"/>
        <w:right w:val="none" w:sz="0" w:space="0" w:color="auto"/>
      </w:divBdr>
    </w:div>
    <w:div w:id="213752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id.wikipedia.org/wiki/Nutrie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Downloads\template_ji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ED9362-CFA1-4592-BDD1-99477CA55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template_jies.dotx</Template>
  <TotalTime>35</TotalTime>
  <Pages>9</Pages>
  <Words>3106</Words>
  <Characters>17708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Jurnal Ilmu Ekonomi dan Sosial</vt:lpstr>
    </vt:vector>
  </TitlesOfParts>
  <Company/>
  <LinksUpToDate>false</LinksUpToDate>
  <CharactersWithSpaces>20773</CharactersWithSpaces>
  <SharedDoc>false</SharedDoc>
  <HLinks>
    <vt:vector size="12" baseType="variant">
      <vt:variant>
        <vt:i4>5898259</vt:i4>
      </vt:variant>
      <vt:variant>
        <vt:i4>0</vt:i4>
      </vt:variant>
      <vt:variant>
        <vt:i4>0</vt:i4>
      </vt:variant>
      <vt:variant>
        <vt:i4>5</vt:i4>
      </vt:variant>
      <vt:variant>
        <vt:lpwstr>http://publikasi.mercubuana.ac.id/index.php/jies</vt:lpwstr>
      </vt:variant>
      <vt:variant>
        <vt:lpwstr/>
      </vt:variant>
      <vt:variant>
        <vt:i4>5898259</vt:i4>
      </vt:variant>
      <vt:variant>
        <vt:i4>6</vt:i4>
      </vt:variant>
      <vt:variant>
        <vt:i4>0</vt:i4>
      </vt:variant>
      <vt:variant>
        <vt:i4>5</vt:i4>
      </vt:variant>
      <vt:variant>
        <vt:lpwstr>http://publikasi.mercubuana.ac.id/index.php/jies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Ilmu Ekonomi dan Sosial</dc:title>
  <dc:subject/>
  <dc:creator>fe</dc:creator>
  <cp:keywords/>
  <cp:lastModifiedBy>fe</cp:lastModifiedBy>
  <cp:revision>3</cp:revision>
  <cp:lastPrinted>2017-01-26T11:37:00Z</cp:lastPrinted>
  <dcterms:created xsi:type="dcterms:W3CDTF">2023-10-10T03:31:00Z</dcterms:created>
  <dcterms:modified xsi:type="dcterms:W3CDTF">2023-10-10T04:06:00Z</dcterms:modified>
</cp:coreProperties>
</file>