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9F613" w14:textId="77777777" w:rsidR="00A4603A" w:rsidRDefault="00A4603A">
      <w:pPr>
        <w:spacing w:before="4" w:line="260" w:lineRule="exact"/>
        <w:rPr>
          <w:sz w:val="26"/>
          <w:szCs w:val="26"/>
        </w:rPr>
      </w:pPr>
    </w:p>
    <w:p w14:paraId="3F9901A4" w14:textId="50FBECD4" w:rsidR="00A4603A" w:rsidRPr="00C41BAD" w:rsidRDefault="00C41BAD" w:rsidP="00C41BAD">
      <w:pPr>
        <w:ind w:left="-90" w:right="-40"/>
        <w:jc w:val="center"/>
        <w:rPr>
          <w:rFonts w:ascii="Arial" w:eastAsia="Arial" w:hAnsi="Arial" w:cs="Arial"/>
          <w:sz w:val="24"/>
          <w:szCs w:val="24"/>
        </w:rPr>
      </w:pPr>
      <w:proofErr w:type="spellStart"/>
      <w:r w:rsidRPr="00C41BAD">
        <w:rPr>
          <w:rFonts w:ascii="Arial" w:hAnsi="Arial" w:cs="Arial"/>
          <w:b/>
          <w:spacing w:val="-2"/>
          <w:sz w:val="24"/>
          <w:szCs w:val="24"/>
        </w:rPr>
        <w:t>P</w:t>
      </w:r>
      <w:r>
        <w:rPr>
          <w:rFonts w:ascii="Arial" w:hAnsi="Arial" w:cs="Arial"/>
          <w:b/>
          <w:spacing w:val="-2"/>
          <w:sz w:val="24"/>
          <w:szCs w:val="24"/>
        </w:rPr>
        <w:t>eningkatan</w:t>
      </w:r>
      <w:proofErr w:type="spellEnd"/>
      <w:r w:rsidRPr="00C41BAD">
        <w:rPr>
          <w:rFonts w:ascii="Arial" w:hAnsi="Arial" w:cs="Arial"/>
          <w:b/>
          <w:spacing w:val="-2"/>
          <w:sz w:val="24"/>
          <w:szCs w:val="24"/>
        </w:rPr>
        <w:t xml:space="preserve"> </w:t>
      </w:r>
      <w:proofErr w:type="spellStart"/>
      <w:r w:rsidRPr="00C41BAD">
        <w:rPr>
          <w:rFonts w:ascii="Arial" w:hAnsi="Arial" w:cs="Arial"/>
          <w:b/>
          <w:spacing w:val="-2"/>
          <w:sz w:val="24"/>
          <w:szCs w:val="24"/>
        </w:rPr>
        <w:t>K</w:t>
      </w:r>
      <w:r>
        <w:rPr>
          <w:rFonts w:ascii="Arial" w:hAnsi="Arial" w:cs="Arial"/>
          <w:b/>
          <w:spacing w:val="-2"/>
          <w:sz w:val="24"/>
          <w:szCs w:val="24"/>
        </w:rPr>
        <w:t>ualitas</w:t>
      </w:r>
      <w:proofErr w:type="spellEnd"/>
      <w:r w:rsidRPr="00C41BAD">
        <w:rPr>
          <w:rFonts w:ascii="Arial" w:hAnsi="Arial" w:cs="Arial"/>
          <w:b/>
          <w:spacing w:val="-2"/>
          <w:sz w:val="24"/>
          <w:szCs w:val="24"/>
        </w:rPr>
        <w:t xml:space="preserve"> V</w:t>
      </w:r>
      <w:r>
        <w:rPr>
          <w:rFonts w:ascii="Arial" w:hAnsi="Arial" w:cs="Arial"/>
          <w:b/>
          <w:spacing w:val="-2"/>
          <w:sz w:val="24"/>
          <w:szCs w:val="24"/>
        </w:rPr>
        <w:t>isual</w:t>
      </w:r>
      <w:r w:rsidRPr="00C41BAD">
        <w:rPr>
          <w:rFonts w:ascii="Arial" w:hAnsi="Arial" w:cs="Arial"/>
          <w:b/>
          <w:spacing w:val="-2"/>
          <w:sz w:val="24"/>
          <w:szCs w:val="24"/>
        </w:rPr>
        <w:t xml:space="preserve"> </w:t>
      </w:r>
      <w:r>
        <w:rPr>
          <w:rFonts w:ascii="Arial" w:hAnsi="Arial" w:cs="Arial"/>
          <w:b/>
          <w:spacing w:val="-2"/>
          <w:sz w:val="24"/>
          <w:szCs w:val="24"/>
        </w:rPr>
        <w:t>dan</w:t>
      </w:r>
      <w:r w:rsidRPr="00C41BAD">
        <w:rPr>
          <w:rFonts w:ascii="Arial" w:hAnsi="Arial" w:cs="Arial"/>
          <w:b/>
          <w:spacing w:val="-2"/>
          <w:sz w:val="24"/>
          <w:szCs w:val="24"/>
        </w:rPr>
        <w:t xml:space="preserve"> </w:t>
      </w:r>
      <w:proofErr w:type="spellStart"/>
      <w:r w:rsidRPr="00C41BAD">
        <w:rPr>
          <w:rFonts w:ascii="Arial" w:hAnsi="Arial" w:cs="Arial"/>
          <w:b/>
          <w:spacing w:val="-2"/>
          <w:sz w:val="24"/>
          <w:szCs w:val="24"/>
        </w:rPr>
        <w:t>K</w:t>
      </w:r>
      <w:r>
        <w:rPr>
          <w:rFonts w:ascii="Arial" w:hAnsi="Arial" w:cs="Arial"/>
          <w:b/>
          <w:spacing w:val="-2"/>
          <w:sz w:val="24"/>
          <w:szCs w:val="24"/>
        </w:rPr>
        <w:t>etahanan</w:t>
      </w:r>
      <w:proofErr w:type="spellEnd"/>
      <w:r w:rsidRPr="00C41BAD">
        <w:rPr>
          <w:rFonts w:ascii="Arial" w:hAnsi="Arial" w:cs="Arial"/>
          <w:b/>
          <w:spacing w:val="-2"/>
          <w:sz w:val="24"/>
          <w:szCs w:val="24"/>
        </w:rPr>
        <w:t xml:space="preserve"> E</w:t>
      </w:r>
      <w:r>
        <w:rPr>
          <w:rFonts w:ascii="Arial" w:hAnsi="Arial" w:cs="Arial"/>
          <w:b/>
          <w:spacing w:val="-2"/>
          <w:sz w:val="24"/>
          <w:szCs w:val="24"/>
        </w:rPr>
        <w:t>konomi</w:t>
      </w:r>
      <w:r w:rsidRPr="00C41BAD">
        <w:rPr>
          <w:rFonts w:ascii="Arial" w:hAnsi="Arial" w:cs="Arial"/>
          <w:b/>
          <w:spacing w:val="-2"/>
          <w:sz w:val="24"/>
          <w:szCs w:val="24"/>
        </w:rPr>
        <w:t xml:space="preserve"> </w:t>
      </w:r>
      <w:proofErr w:type="spellStart"/>
      <w:r>
        <w:rPr>
          <w:rFonts w:ascii="Arial" w:hAnsi="Arial" w:cs="Arial"/>
          <w:b/>
          <w:spacing w:val="-2"/>
          <w:sz w:val="24"/>
          <w:szCs w:val="24"/>
        </w:rPr>
        <w:t>melalui</w:t>
      </w:r>
      <w:proofErr w:type="spellEnd"/>
      <w:r w:rsidRPr="00C41BAD">
        <w:rPr>
          <w:rFonts w:ascii="Arial" w:hAnsi="Arial" w:cs="Arial"/>
          <w:b/>
          <w:spacing w:val="-2"/>
          <w:sz w:val="24"/>
          <w:szCs w:val="24"/>
        </w:rPr>
        <w:t xml:space="preserve">  </w:t>
      </w:r>
      <w:proofErr w:type="spellStart"/>
      <w:r w:rsidRPr="00C41BAD">
        <w:rPr>
          <w:rFonts w:ascii="Arial" w:hAnsi="Arial" w:cs="Arial"/>
          <w:b/>
          <w:spacing w:val="-2"/>
          <w:sz w:val="24"/>
          <w:szCs w:val="24"/>
        </w:rPr>
        <w:t>P</w:t>
      </w:r>
      <w:r>
        <w:rPr>
          <w:rFonts w:ascii="Arial" w:hAnsi="Arial" w:cs="Arial"/>
          <w:b/>
          <w:spacing w:val="-2"/>
          <w:sz w:val="24"/>
          <w:szCs w:val="24"/>
        </w:rPr>
        <w:t>emanfaatan</w:t>
      </w:r>
      <w:proofErr w:type="spellEnd"/>
      <w:r w:rsidRPr="00C41BAD">
        <w:rPr>
          <w:rFonts w:ascii="Arial" w:hAnsi="Arial" w:cs="Arial"/>
          <w:b/>
          <w:spacing w:val="-2"/>
          <w:sz w:val="24"/>
          <w:szCs w:val="24"/>
        </w:rPr>
        <w:t xml:space="preserve"> B</w:t>
      </w:r>
      <w:r>
        <w:rPr>
          <w:rFonts w:ascii="Arial" w:hAnsi="Arial" w:cs="Arial"/>
          <w:b/>
          <w:spacing w:val="-2"/>
          <w:sz w:val="24"/>
          <w:szCs w:val="24"/>
        </w:rPr>
        <w:t>arang</w:t>
      </w:r>
      <w:r w:rsidRPr="00C41BAD">
        <w:rPr>
          <w:rFonts w:ascii="Arial" w:hAnsi="Arial" w:cs="Arial"/>
          <w:b/>
          <w:spacing w:val="-2"/>
          <w:sz w:val="24"/>
          <w:szCs w:val="24"/>
        </w:rPr>
        <w:t xml:space="preserve"> B</w:t>
      </w:r>
      <w:r>
        <w:rPr>
          <w:rFonts w:ascii="Arial" w:hAnsi="Arial" w:cs="Arial"/>
          <w:b/>
          <w:spacing w:val="-2"/>
          <w:sz w:val="24"/>
          <w:szCs w:val="24"/>
        </w:rPr>
        <w:t>ekas</w:t>
      </w:r>
      <w:r w:rsidRPr="00C41BAD">
        <w:rPr>
          <w:rFonts w:ascii="Arial" w:hAnsi="Arial" w:cs="Arial"/>
          <w:b/>
          <w:spacing w:val="-2"/>
          <w:sz w:val="24"/>
          <w:szCs w:val="24"/>
        </w:rPr>
        <w:t xml:space="preserve"> </w:t>
      </w:r>
      <w:proofErr w:type="spellStart"/>
      <w:r>
        <w:rPr>
          <w:rFonts w:ascii="Arial" w:hAnsi="Arial" w:cs="Arial"/>
          <w:b/>
          <w:spacing w:val="-2"/>
          <w:sz w:val="24"/>
          <w:szCs w:val="24"/>
        </w:rPr>
        <w:t>dengan</w:t>
      </w:r>
      <w:proofErr w:type="spellEnd"/>
      <w:r w:rsidRPr="00C41BAD">
        <w:rPr>
          <w:rFonts w:ascii="Arial" w:hAnsi="Arial" w:cs="Arial"/>
          <w:b/>
          <w:spacing w:val="-2"/>
          <w:sz w:val="24"/>
          <w:szCs w:val="24"/>
        </w:rPr>
        <w:t xml:space="preserve"> </w:t>
      </w:r>
      <w:r w:rsidRPr="00C41BAD">
        <w:rPr>
          <w:rFonts w:ascii="Arial" w:hAnsi="Arial" w:cs="Arial"/>
          <w:b/>
          <w:i/>
          <w:spacing w:val="-2"/>
          <w:sz w:val="24"/>
          <w:szCs w:val="24"/>
        </w:rPr>
        <w:t>V</w:t>
      </w:r>
      <w:r>
        <w:rPr>
          <w:rFonts w:ascii="Arial" w:hAnsi="Arial" w:cs="Arial"/>
          <w:b/>
          <w:i/>
          <w:spacing w:val="-2"/>
          <w:sz w:val="24"/>
          <w:szCs w:val="24"/>
        </w:rPr>
        <w:t>ertical</w:t>
      </w:r>
      <w:r w:rsidRPr="00C41BAD">
        <w:rPr>
          <w:rFonts w:ascii="Arial" w:hAnsi="Arial" w:cs="Arial"/>
          <w:b/>
          <w:i/>
          <w:spacing w:val="-2"/>
          <w:sz w:val="24"/>
          <w:szCs w:val="24"/>
        </w:rPr>
        <w:t xml:space="preserve"> G</w:t>
      </w:r>
      <w:r>
        <w:rPr>
          <w:rFonts w:ascii="Arial" w:hAnsi="Arial" w:cs="Arial"/>
          <w:b/>
          <w:i/>
          <w:spacing w:val="-2"/>
          <w:sz w:val="24"/>
          <w:szCs w:val="24"/>
        </w:rPr>
        <w:t>arden</w:t>
      </w:r>
      <w:r w:rsidRPr="00C41BAD">
        <w:rPr>
          <w:rFonts w:ascii="Arial" w:hAnsi="Arial" w:cs="Arial"/>
          <w:b/>
          <w:spacing w:val="-2"/>
          <w:sz w:val="24"/>
          <w:szCs w:val="24"/>
        </w:rPr>
        <w:t xml:space="preserve"> </w:t>
      </w:r>
      <w:proofErr w:type="spellStart"/>
      <w:r w:rsidRPr="00C41BAD">
        <w:rPr>
          <w:rFonts w:ascii="Arial" w:hAnsi="Arial" w:cs="Arial"/>
          <w:b/>
          <w:spacing w:val="-2"/>
          <w:sz w:val="24"/>
          <w:szCs w:val="24"/>
        </w:rPr>
        <w:t>H</w:t>
      </w:r>
      <w:r>
        <w:rPr>
          <w:rFonts w:ascii="Arial" w:hAnsi="Arial" w:cs="Arial"/>
          <w:b/>
          <w:spacing w:val="-2"/>
          <w:sz w:val="24"/>
          <w:szCs w:val="24"/>
        </w:rPr>
        <w:t>idroponik</w:t>
      </w:r>
      <w:proofErr w:type="spellEnd"/>
    </w:p>
    <w:p w14:paraId="6BE0C29F" w14:textId="77777777" w:rsidR="00A4603A" w:rsidRDefault="00A4603A">
      <w:pPr>
        <w:spacing w:before="3" w:line="260" w:lineRule="exact"/>
        <w:rPr>
          <w:sz w:val="26"/>
          <w:szCs w:val="26"/>
        </w:rPr>
      </w:pPr>
    </w:p>
    <w:p w14:paraId="289749FF" w14:textId="2F7AEF44" w:rsidR="00C41BAD" w:rsidRDefault="00000000" w:rsidP="00C41BAD">
      <w:pPr>
        <w:ind w:left="117"/>
        <w:jc w:val="center"/>
        <w:rPr>
          <w:rFonts w:ascii="Arial" w:eastAsia="Arial" w:hAnsi="Arial" w:cs="Arial"/>
          <w:sz w:val="13"/>
          <w:szCs w:val="13"/>
        </w:rPr>
      </w:pPr>
      <w:r>
        <w:rPr>
          <w:rFonts w:ascii="Arial" w:eastAsia="Arial" w:hAnsi="Arial" w:cs="Arial"/>
          <w:b/>
          <w:spacing w:val="2"/>
        </w:rPr>
        <w:t>T</w:t>
      </w:r>
      <w:r>
        <w:rPr>
          <w:rFonts w:ascii="Arial" w:eastAsia="Arial" w:hAnsi="Arial" w:cs="Arial"/>
          <w:b/>
        </w:rPr>
        <w:t>in</w:t>
      </w:r>
      <w:r>
        <w:rPr>
          <w:rFonts w:ascii="Arial" w:eastAsia="Arial" w:hAnsi="Arial" w:cs="Arial"/>
          <w:b/>
          <w:spacing w:val="38"/>
        </w:rPr>
        <w:t xml:space="preserve"> </w:t>
      </w:r>
      <w:r>
        <w:rPr>
          <w:rFonts w:ascii="Arial" w:eastAsia="Arial" w:hAnsi="Arial" w:cs="Arial"/>
          <w:b/>
        </w:rPr>
        <w:t>B</w:t>
      </w:r>
      <w:r>
        <w:rPr>
          <w:rFonts w:ascii="Arial" w:eastAsia="Arial" w:hAnsi="Arial" w:cs="Arial"/>
          <w:b/>
          <w:spacing w:val="-3"/>
        </w:rPr>
        <w:t>u</w:t>
      </w:r>
      <w:r>
        <w:rPr>
          <w:rFonts w:ascii="Arial" w:eastAsia="Arial" w:hAnsi="Arial" w:cs="Arial"/>
          <w:b/>
          <w:spacing w:val="2"/>
        </w:rPr>
        <w:t>d</w:t>
      </w:r>
      <w:r>
        <w:rPr>
          <w:rFonts w:ascii="Arial" w:eastAsia="Arial" w:hAnsi="Arial" w:cs="Arial"/>
          <w:b/>
        </w:rPr>
        <w:t>i</w:t>
      </w:r>
      <w:r>
        <w:rPr>
          <w:rFonts w:ascii="Arial" w:eastAsia="Arial" w:hAnsi="Arial" w:cs="Arial"/>
          <w:b/>
          <w:spacing w:val="40"/>
        </w:rPr>
        <w:t xml:space="preserve"> </w:t>
      </w:r>
      <w:r>
        <w:rPr>
          <w:rFonts w:ascii="Arial" w:eastAsia="Arial" w:hAnsi="Arial" w:cs="Arial"/>
          <w:b/>
          <w:spacing w:val="-4"/>
        </w:rPr>
        <w:t>U</w:t>
      </w:r>
      <w:r>
        <w:rPr>
          <w:rFonts w:ascii="Arial" w:eastAsia="Arial" w:hAnsi="Arial" w:cs="Arial"/>
          <w:b/>
          <w:spacing w:val="1"/>
        </w:rPr>
        <w:t>ta</w:t>
      </w:r>
      <w:r>
        <w:rPr>
          <w:rFonts w:ascii="Arial" w:eastAsia="Arial" w:hAnsi="Arial" w:cs="Arial"/>
          <w:b/>
          <w:spacing w:val="-2"/>
        </w:rPr>
        <w:t>m</w:t>
      </w:r>
      <w:r>
        <w:rPr>
          <w:rFonts w:ascii="Arial" w:eastAsia="Arial" w:hAnsi="Arial" w:cs="Arial"/>
          <w:b/>
        </w:rPr>
        <w:t>i</w:t>
      </w:r>
      <w:r>
        <w:rPr>
          <w:rFonts w:ascii="Arial" w:eastAsia="Arial" w:hAnsi="Arial" w:cs="Arial"/>
          <w:b/>
          <w:spacing w:val="11"/>
        </w:rPr>
        <w:t xml:space="preserve"> </w:t>
      </w:r>
      <w:r w:rsidR="00C41BAD">
        <w:rPr>
          <w:rFonts w:ascii="Arial" w:eastAsia="Arial" w:hAnsi="Arial" w:cs="Arial"/>
          <w:b/>
          <w:spacing w:val="-1"/>
          <w:position w:val="8"/>
          <w:sz w:val="13"/>
          <w:szCs w:val="13"/>
        </w:rPr>
        <w:t>1</w:t>
      </w:r>
      <w:r>
        <w:rPr>
          <w:rFonts w:ascii="Arial" w:eastAsia="Arial" w:hAnsi="Arial" w:cs="Arial"/>
          <w:b/>
          <w:position w:val="8"/>
          <w:sz w:val="13"/>
          <w:szCs w:val="13"/>
        </w:rPr>
        <w:t>)</w:t>
      </w:r>
      <w:r w:rsidR="00C41BAD">
        <w:rPr>
          <w:rFonts w:ascii="Arial" w:eastAsia="Arial" w:hAnsi="Arial" w:cs="Arial"/>
          <w:b/>
        </w:rPr>
        <w:t>,</w:t>
      </w:r>
      <w:r>
        <w:rPr>
          <w:rFonts w:ascii="Arial" w:eastAsia="Arial" w:hAnsi="Arial" w:cs="Arial"/>
          <w:b/>
          <w:spacing w:val="44"/>
        </w:rPr>
        <w:t xml:space="preserve"> </w:t>
      </w:r>
      <w:r w:rsidR="00C41BAD">
        <w:rPr>
          <w:rFonts w:ascii="Arial" w:eastAsia="Arial" w:hAnsi="Arial" w:cs="Arial"/>
          <w:b/>
          <w:spacing w:val="-1"/>
        </w:rPr>
        <w:t>Budi Susetyo</w:t>
      </w:r>
      <w:r>
        <w:rPr>
          <w:rFonts w:ascii="Arial" w:eastAsia="Arial" w:hAnsi="Arial" w:cs="Arial"/>
          <w:b/>
          <w:spacing w:val="12"/>
        </w:rPr>
        <w:t xml:space="preserve"> </w:t>
      </w:r>
      <w:r w:rsidR="00C41BAD">
        <w:rPr>
          <w:rFonts w:ascii="Arial" w:eastAsia="Arial" w:hAnsi="Arial" w:cs="Arial"/>
          <w:b/>
          <w:spacing w:val="-1"/>
          <w:position w:val="8"/>
          <w:sz w:val="13"/>
          <w:szCs w:val="13"/>
        </w:rPr>
        <w:t>2</w:t>
      </w:r>
      <w:r>
        <w:rPr>
          <w:rFonts w:ascii="Arial" w:eastAsia="Arial" w:hAnsi="Arial" w:cs="Arial"/>
          <w:b/>
          <w:position w:val="8"/>
          <w:sz w:val="13"/>
          <w:szCs w:val="13"/>
        </w:rPr>
        <w:t>)</w:t>
      </w:r>
      <w:r>
        <w:rPr>
          <w:rFonts w:ascii="Arial" w:eastAsia="Arial" w:hAnsi="Arial" w:cs="Arial"/>
          <w:b/>
        </w:rPr>
        <w:t>,</w:t>
      </w:r>
      <w:r>
        <w:rPr>
          <w:rFonts w:ascii="Arial" w:eastAsia="Arial" w:hAnsi="Arial" w:cs="Arial"/>
          <w:b/>
          <w:spacing w:val="42"/>
        </w:rPr>
        <w:t xml:space="preserve"> </w:t>
      </w:r>
      <w:r w:rsidR="00C41BAD">
        <w:rPr>
          <w:rFonts w:ascii="Arial" w:eastAsia="Arial" w:hAnsi="Arial" w:cs="Arial"/>
          <w:b/>
        </w:rPr>
        <w:t>Riri Pratiwi</w:t>
      </w:r>
      <w:r>
        <w:rPr>
          <w:rFonts w:ascii="Arial" w:eastAsia="Arial" w:hAnsi="Arial" w:cs="Arial"/>
          <w:b/>
          <w:spacing w:val="14"/>
        </w:rPr>
        <w:t xml:space="preserve"> </w:t>
      </w:r>
      <w:r w:rsidR="00C41BAD">
        <w:rPr>
          <w:rFonts w:ascii="Arial" w:eastAsia="Arial" w:hAnsi="Arial" w:cs="Arial"/>
          <w:b/>
          <w:spacing w:val="-1"/>
          <w:position w:val="8"/>
          <w:sz w:val="13"/>
          <w:szCs w:val="13"/>
        </w:rPr>
        <w:t>3</w:t>
      </w:r>
      <w:r>
        <w:rPr>
          <w:rFonts w:ascii="Arial" w:eastAsia="Arial" w:hAnsi="Arial" w:cs="Arial"/>
          <w:b/>
          <w:position w:val="8"/>
          <w:sz w:val="13"/>
          <w:szCs w:val="13"/>
        </w:rPr>
        <w:t>)</w:t>
      </w:r>
    </w:p>
    <w:p w14:paraId="4EFE7568" w14:textId="5F38F546" w:rsidR="00A4603A" w:rsidRDefault="00A4603A">
      <w:pPr>
        <w:spacing w:line="220" w:lineRule="exact"/>
        <w:ind w:left="117"/>
        <w:rPr>
          <w:rFonts w:ascii="Arial" w:eastAsia="Arial" w:hAnsi="Arial" w:cs="Arial"/>
          <w:sz w:val="13"/>
          <w:szCs w:val="13"/>
        </w:rPr>
      </w:pPr>
    </w:p>
    <w:p w14:paraId="5A5FF275" w14:textId="0C0F641A" w:rsidR="00A4603A" w:rsidRDefault="00A4603A" w:rsidP="00C41BAD">
      <w:pPr>
        <w:rPr>
          <w:rFonts w:ascii="Arial" w:eastAsia="Arial" w:hAnsi="Arial" w:cs="Arial"/>
          <w:sz w:val="18"/>
          <w:szCs w:val="18"/>
        </w:rPr>
      </w:pPr>
    </w:p>
    <w:p w14:paraId="2DE56033" w14:textId="57189242" w:rsidR="00A4603A" w:rsidRDefault="00C41BAD">
      <w:pPr>
        <w:spacing w:line="200" w:lineRule="exact"/>
        <w:ind w:left="117"/>
        <w:rPr>
          <w:rFonts w:ascii="Arial" w:eastAsia="Arial" w:hAnsi="Arial" w:cs="Arial"/>
          <w:sz w:val="18"/>
          <w:szCs w:val="18"/>
        </w:rPr>
      </w:pPr>
      <w:r>
        <w:rPr>
          <w:rFonts w:ascii="Arial" w:eastAsia="Arial" w:hAnsi="Arial" w:cs="Arial"/>
          <w:b/>
          <w:i/>
          <w:spacing w:val="1"/>
          <w:position w:val="6"/>
          <w:sz w:val="12"/>
          <w:szCs w:val="12"/>
        </w:rPr>
        <w:t>1</w:t>
      </w:r>
      <w:r w:rsidR="00000000">
        <w:rPr>
          <w:rFonts w:ascii="Arial" w:eastAsia="Arial" w:hAnsi="Arial" w:cs="Arial"/>
          <w:b/>
          <w:i/>
          <w:position w:val="6"/>
          <w:sz w:val="12"/>
          <w:szCs w:val="12"/>
        </w:rPr>
        <w:t xml:space="preserve">)  </w:t>
      </w:r>
      <w:hyperlink r:id="rId7">
        <w:r w:rsidR="00000000">
          <w:rPr>
            <w:rFonts w:ascii="Arial" w:eastAsia="Arial" w:hAnsi="Arial" w:cs="Arial"/>
            <w:b/>
            <w:i/>
            <w:color w:val="0000FF"/>
            <w:sz w:val="18"/>
            <w:szCs w:val="18"/>
            <w:u w:val="thick" w:color="0000FF"/>
          </w:rPr>
          <w:t>t</w:t>
        </w:r>
        <w:r w:rsidR="00000000">
          <w:rPr>
            <w:rFonts w:ascii="Arial" w:eastAsia="Arial" w:hAnsi="Arial" w:cs="Arial"/>
            <w:b/>
            <w:i/>
            <w:color w:val="0000FF"/>
            <w:spacing w:val="-2"/>
            <w:sz w:val="18"/>
            <w:szCs w:val="18"/>
            <w:u w:val="thick" w:color="0000FF"/>
          </w:rPr>
          <w:t>i</w:t>
        </w:r>
        <w:r w:rsidR="00000000">
          <w:rPr>
            <w:rFonts w:ascii="Arial" w:eastAsia="Arial" w:hAnsi="Arial" w:cs="Arial"/>
            <w:b/>
            <w:i/>
            <w:color w:val="0000FF"/>
            <w:spacing w:val="2"/>
            <w:sz w:val="18"/>
            <w:szCs w:val="18"/>
            <w:u w:val="thick" w:color="0000FF"/>
          </w:rPr>
          <w:t>n</w:t>
        </w:r>
        <w:r w:rsidR="00000000">
          <w:rPr>
            <w:rFonts w:ascii="Arial" w:eastAsia="Arial" w:hAnsi="Arial" w:cs="Arial"/>
            <w:b/>
            <w:i/>
            <w:color w:val="0000FF"/>
            <w:spacing w:val="-2"/>
            <w:sz w:val="18"/>
            <w:szCs w:val="18"/>
            <w:u w:val="thick" w:color="0000FF"/>
          </w:rPr>
          <w:t>b</w:t>
        </w:r>
        <w:r w:rsidR="00000000">
          <w:rPr>
            <w:rFonts w:ascii="Arial" w:eastAsia="Arial" w:hAnsi="Arial" w:cs="Arial"/>
            <w:b/>
            <w:i/>
            <w:color w:val="0000FF"/>
            <w:spacing w:val="2"/>
            <w:sz w:val="18"/>
            <w:szCs w:val="18"/>
            <w:u w:val="thick" w:color="0000FF"/>
          </w:rPr>
          <w:t>u</w:t>
        </w:r>
        <w:r w:rsidR="00000000">
          <w:rPr>
            <w:rFonts w:ascii="Arial" w:eastAsia="Arial" w:hAnsi="Arial" w:cs="Arial"/>
            <w:b/>
            <w:i/>
            <w:color w:val="0000FF"/>
            <w:spacing w:val="-2"/>
            <w:sz w:val="18"/>
            <w:szCs w:val="18"/>
            <w:u w:val="thick" w:color="0000FF"/>
          </w:rPr>
          <w:t>d</w:t>
        </w:r>
        <w:r w:rsidR="00000000">
          <w:rPr>
            <w:rFonts w:ascii="Arial" w:eastAsia="Arial" w:hAnsi="Arial" w:cs="Arial"/>
            <w:b/>
            <w:i/>
            <w:color w:val="0000FF"/>
            <w:spacing w:val="2"/>
            <w:sz w:val="18"/>
            <w:szCs w:val="18"/>
            <w:u w:val="thick" w:color="0000FF"/>
          </w:rPr>
          <w:t>iu</w:t>
        </w:r>
        <w:r w:rsidR="00000000">
          <w:rPr>
            <w:rFonts w:ascii="Arial" w:eastAsia="Arial" w:hAnsi="Arial" w:cs="Arial"/>
            <w:b/>
            <w:i/>
            <w:color w:val="0000FF"/>
            <w:sz w:val="18"/>
            <w:szCs w:val="18"/>
            <w:u w:val="thick" w:color="0000FF"/>
          </w:rPr>
          <w:t>ta</w:t>
        </w:r>
        <w:r w:rsidR="00000000">
          <w:rPr>
            <w:rFonts w:ascii="Arial" w:eastAsia="Arial" w:hAnsi="Arial" w:cs="Arial"/>
            <w:b/>
            <w:i/>
            <w:color w:val="0000FF"/>
            <w:spacing w:val="-4"/>
            <w:sz w:val="18"/>
            <w:szCs w:val="18"/>
            <w:u w:val="thick" w:color="0000FF"/>
          </w:rPr>
          <w:t>m</w:t>
        </w:r>
        <w:r w:rsidR="00000000">
          <w:rPr>
            <w:rFonts w:ascii="Arial" w:eastAsia="Arial" w:hAnsi="Arial" w:cs="Arial"/>
            <w:b/>
            <w:i/>
            <w:color w:val="0000FF"/>
            <w:spacing w:val="2"/>
            <w:sz w:val="18"/>
            <w:szCs w:val="18"/>
            <w:u w:val="thick" w:color="0000FF"/>
          </w:rPr>
          <w:t>i</w:t>
        </w:r>
        <w:r w:rsidR="00000000">
          <w:rPr>
            <w:rFonts w:ascii="Arial" w:eastAsia="Arial" w:hAnsi="Arial" w:cs="Arial"/>
            <w:b/>
            <w:i/>
            <w:color w:val="0000FF"/>
            <w:sz w:val="18"/>
            <w:szCs w:val="18"/>
            <w:u w:val="thick" w:color="0000FF"/>
          </w:rPr>
          <w:t>@me</w:t>
        </w:r>
        <w:r w:rsidR="00000000">
          <w:rPr>
            <w:rFonts w:ascii="Arial" w:eastAsia="Arial" w:hAnsi="Arial" w:cs="Arial"/>
            <w:b/>
            <w:i/>
            <w:color w:val="0000FF"/>
            <w:spacing w:val="2"/>
            <w:sz w:val="18"/>
            <w:szCs w:val="18"/>
            <w:u w:val="thick" w:color="0000FF"/>
          </w:rPr>
          <w:t>r</w:t>
        </w:r>
        <w:r w:rsidR="00000000">
          <w:rPr>
            <w:rFonts w:ascii="Arial" w:eastAsia="Arial" w:hAnsi="Arial" w:cs="Arial"/>
            <w:b/>
            <w:i/>
            <w:color w:val="0000FF"/>
            <w:spacing w:val="-4"/>
            <w:sz w:val="18"/>
            <w:szCs w:val="18"/>
            <w:u w:val="thick" w:color="0000FF"/>
          </w:rPr>
          <w:t>c</w:t>
        </w:r>
        <w:r w:rsidR="00000000">
          <w:rPr>
            <w:rFonts w:ascii="Arial" w:eastAsia="Arial" w:hAnsi="Arial" w:cs="Arial"/>
            <w:b/>
            <w:i/>
            <w:color w:val="0000FF"/>
            <w:spacing w:val="2"/>
            <w:sz w:val="18"/>
            <w:szCs w:val="18"/>
            <w:u w:val="thick" w:color="0000FF"/>
          </w:rPr>
          <w:t>u</w:t>
        </w:r>
        <w:r w:rsidR="00000000">
          <w:rPr>
            <w:rFonts w:ascii="Arial" w:eastAsia="Arial" w:hAnsi="Arial" w:cs="Arial"/>
            <w:b/>
            <w:i/>
            <w:color w:val="0000FF"/>
            <w:spacing w:val="-2"/>
            <w:sz w:val="18"/>
            <w:szCs w:val="18"/>
            <w:u w:val="thick" w:color="0000FF"/>
          </w:rPr>
          <w:t>b</w:t>
        </w:r>
        <w:r w:rsidR="00000000">
          <w:rPr>
            <w:rFonts w:ascii="Arial" w:eastAsia="Arial" w:hAnsi="Arial" w:cs="Arial"/>
            <w:b/>
            <w:i/>
            <w:color w:val="0000FF"/>
            <w:spacing w:val="2"/>
            <w:sz w:val="18"/>
            <w:szCs w:val="18"/>
            <w:u w:val="thick" w:color="0000FF"/>
          </w:rPr>
          <w:t>u</w:t>
        </w:r>
        <w:r w:rsidR="00000000">
          <w:rPr>
            <w:rFonts w:ascii="Arial" w:eastAsia="Arial" w:hAnsi="Arial" w:cs="Arial"/>
            <w:b/>
            <w:i/>
            <w:color w:val="0000FF"/>
            <w:sz w:val="18"/>
            <w:szCs w:val="18"/>
            <w:u w:val="thick" w:color="0000FF"/>
          </w:rPr>
          <w:t>a</w:t>
        </w:r>
        <w:r w:rsidR="00000000">
          <w:rPr>
            <w:rFonts w:ascii="Arial" w:eastAsia="Arial" w:hAnsi="Arial" w:cs="Arial"/>
            <w:b/>
            <w:i/>
            <w:color w:val="0000FF"/>
            <w:spacing w:val="2"/>
            <w:sz w:val="18"/>
            <w:szCs w:val="18"/>
            <w:u w:val="thick" w:color="0000FF"/>
          </w:rPr>
          <w:t>n</w:t>
        </w:r>
        <w:r w:rsidR="00000000">
          <w:rPr>
            <w:rFonts w:ascii="Arial" w:eastAsia="Arial" w:hAnsi="Arial" w:cs="Arial"/>
            <w:b/>
            <w:i/>
            <w:color w:val="0000FF"/>
            <w:spacing w:val="-4"/>
            <w:sz w:val="18"/>
            <w:szCs w:val="18"/>
            <w:u w:val="thick" w:color="0000FF"/>
          </w:rPr>
          <w:t>a</w:t>
        </w:r>
        <w:r w:rsidR="00000000">
          <w:rPr>
            <w:rFonts w:ascii="Arial" w:eastAsia="Arial" w:hAnsi="Arial" w:cs="Arial"/>
            <w:b/>
            <w:i/>
            <w:color w:val="0000FF"/>
            <w:spacing w:val="2"/>
            <w:sz w:val="18"/>
            <w:szCs w:val="18"/>
            <w:u w:val="thick" w:color="0000FF"/>
          </w:rPr>
          <w:t>.</w:t>
        </w:r>
        <w:r w:rsidR="00000000">
          <w:rPr>
            <w:rFonts w:ascii="Arial" w:eastAsia="Arial" w:hAnsi="Arial" w:cs="Arial"/>
            <w:b/>
            <w:i/>
            <w:color w:val="0000FF"/>
            <w:sz w:val="18"/>
            <w:szCs w:val="18"/>
            <w:u w:val="thick" w:color="0000FF"/>
          </w:rPr>
          <w:t>ac</w:t>
        </w:r>
        <w:r w:rsidR="00000000">
          <w:rPr>
            <w:rFonts w:ascii="Arial" w:eastAsia="Arial" w:hAnsi="Arial" w:cs="Arial"/>
            <w:b/>
            <w:i/>
            <w:color w:val="0000FF"/>
            <w:spacing w:val="-2"/>
            <w:sz w:val="18"/>
            <w:szCs w:val="18"/>
            <w:u w:val="thick" w:color="0000FF"/>
          </w:rPr>
          <w:t>.</w:t>
        </w:r>
        <w:r w:rsidR="00000000">
          <w:rPr>
            <w:rFonts w:ascii="Arial" w:eastAsia="Arial" w:hAnsi="Arial" w:cs="Arial"/>
            <w:b/>
            <w:i/>
            <w:color w:val="0000FF"/>
            <w:spacing w:val="2"/>
            <w:sz w:val="18"/>
            <w:szCs w:val="18"/>
            <w:u w:val="thick" w:color="0000FF"/>
          </w:rPr>
          <w:t>i</w:t>
        </w:r>
        <w:r w:rsidR="00000000">
          <w:rPr>
            <w:rFonts w:ascii="Arial" w:eastAsia="Arial" w:hAnsi="Arial" w:cs="Arial"/>
            <w:b/>
            <w:i/>
            <w:color w:val="0000FF"/>
            <w:sz w:val="18"/>
            <w:szCs w:val="18"/>
            <w:u w:val="thick" w:color="0000FF"/>
          </w:rPr>
          <w:t>d</w:t>
        </w:r>
        <w:r w:rsidR="00000000">
          <w:rPr>
            <w:rFonts w:ascii="Arial" w:eastAsia="Arial" w:hAnsi="Arial" w:cs="Arial"/>
            <w:b/>
            <w:i/>
            <w:color w:val="0000FF"/>
            <w:spacing w:val="3"/>
            <w:sz w:val="18"/>
            <w:szCs w:val="18"/>
          </w:rPr>
          <w:t xml:space="preserve"> </w:t>
        </w:r>
        <w:r w:rsidR="00000000">
          <w:rPr>
            <w:rFonts w:ascii="Arial" w:eastAsia="Arial" w:hAnsi="Arial" w:cs="Arial"/>
            <w:b/>
            <w:i/>
            <w:color w:val="000000"/>
            <w:sz w:val="18"/>
            <w:szCs w:val="18"/>
          </w:rPr>
          <w:t>,</w:t>
        </w:r>
      </w:hyperlink>
      <w:r w:rsidR="00000000">
        <w:rPr>
          <w:rFonts w:ascii="Arial" w:eastAsia="Arial" w:hAnsi="Arial" w:cs="Arial"/>
          <w:b/>
          <w:i/>
          <w:color w:val="000000"/>
          <w:sz w:val="18"/>
          <w:szCs w:val="18"/>
        </w:rPr>
        <w:t xml:space="preserve"> </w:t>
      </w:r>
      <w:proofErr w:type="spellStart"/>
      <w:r w:rsidR="00000000">
        <w:rPr>
          <w:rFonts w:ascii="Arial" w:eastAsia="Arial" w:hAnsi="Arial" w:cs="Arial"/>
          <w:b/>
          <w:i/>
          <w:color w:val="000000"/>
          <w:spacing w:val="2"/>
          <w:sz w:val="18"/>
          <w:szCs w:val="18"/>
        </w:rPr>
        <w:t>F</w:t>
      </w:r>
      <w:r w:rsidR="00000000">
        <w:rPr>
          <w:rFonts w:ascii="Arial" w:eastAsia="Arial" w:hAnsi="Arial" w:cs="Arial"/>
          <w:b/>
          <w:i/>
          <w:color w:val="000000"/>
          <w:sz w:val="18"/>
          <w:szCs w:val="18"/>
        </w:rPr>
        <w:t>a</w:t>
      </w:r>
      <w:r w:rsidR="00000000">
        <w:rPr>
          <w:rFonts w:ascii="Arial" w:eastAsia="Arial" w:hAnsi="Arial" w:cs="Arial"/>
          <w:b/>
          <w:i/>
          <w:color w:val="000000"/>
          <w:spacing w:val="-4"/>
          <w:sz w:val="18"/>
          <w:szCs w:val="18"/>
        </w:rPr>
        <w:t>k</w:t>
      </w:r>
      <w:r w:rsidR="00000000">
        <w:rPr>
          <w:rFonts w:ascii="Arial" w:eastAsia="Arial" w:hAnsi="Arial" w:cs="Arial"/>
          <w:b/>
          <w:i/>
          <w:color w:val="000000"/>
          <w:spacing w:val="2"/>
          <w:sz w:val="18"/>
          <w:szCs w:val="18"/>
        </w:rPr>
        <w:t>ul</w:t>
      </w:r>
      <w:r w:rsidR="00000000">
        <w:rPr>
          <w:rFonts w:ascii="Arial" w:eastAsia="Arial" w:hAnsi="Arial" w:cs="Arial"/>
          <w:b/>
          <w:i/>
          <w:color w:val="000000"/>
          <w:sz w:val="18"/>
          <w:szCs w:val="18"/>
        </w:rPr>
        <w:t>tas</w:t>
      </w:r>
      <w:proofErr w:type="spellEnd"/>
      <w:r w:rsidR="00000000">
        <w:rPr>
          <w:rFonts w:ascii="Arial" w:eastAsia="Arial" w:hAnsi="Arial" w:cs="Arial"/>
          <w:b/>
          <w:i/>
          <w:color w:val="000000"/>
          <w:spacing w:val="-2"/>
          <w:sz w:val="18"/>
          <w:szCs w:val="18"/>
        </w:rPr>
        <w:t xml:space="preserve"> </w:t>
      </w:r>
      <w:r w:rsidR="00000000">
        <w:rPr>
          <w:rFonts w:ascii="Arial" w:eastAsia="Arial" w:hAnsi="Arial" w:cs="Arial"/>
          <w:b/>
          <w:i/>
          <w:color w:val="000000"/>
          <w:spacing w:val="2"/>
          <w:sz w:val="18"/>
          <w:szCs w:val="18"/>
        </w:rPr>
        <w:t>T</w:t>
      </w:r>
      <w:r w:rsidR="00000000">
        <w:rPr>
          <w:rFonts w:ascii="Arial" w:eastAsia="Arial" w:hAnsi="Arial" w:cs="Arial"/>
          <w:b/>
          <w:i/>
          <w:color w:val="000000"/>
          <w:spacing w:val="-4"/>
          <w:sz w:val="18"/>
          <w:szCs w:val="18"/>
        </w:rPr>
        <w:t>e</w:t>
      </w:r>
      <w:r w:rsidR="00000000">
        <w:rPr>
          <w:rFonts w:ascii="Arial" w:eastAsia="Arial" w:hAnsi="Arial" w:cs="Arial"/>
          <w:b/>
          <w:i/>
          <w:color w:val="000000"/>
          <w:sz w:val="18"/>
          <w:szCs w:val="18"/>
        </w:rPr>
        <w:t>k</w:t>
      </w:r>
      <w:r w:rsidR="00000000">
        <w:rPr>
          <w:rFonts w:ascii="Arial" w:eastAsia="Arial" w:hAnsi="Arial" w:cs="Arial"/>
          <w:b/>
          <w:i/>
          <w:color w:val="000000"/>
          <w:spacing w:val="2"/>
          <w:sz w:val="18"/>
          <w:szCs w:val="18"/>
        </w:rPr>
        <w:t>ni</w:t>
      </w:r>
      <w:r w:rsidR="00000000">
        <w:rPr>
          <w:rFonts w:ascii="Arial" w:eastAsia="Arial" w:hAnsi="Arial" w:cs="Arial"/>
          <w:b/>
          <w:i/>
          <w:color w:val="000000"/>
          <w:spacing w:val="1"/>
          <w:sz w:val="18"/>
          <w:szCs w:val="18"/>
        </w:rPr>
        <w:t>k</w:t>
      </w:r>
      <w:r w:rsidR="00000000">
        <w:rPr>
          <w:rFonts w:ascii="Arial" w:eastAsia="Arial" w:hAnsi="Arial" w:cs="Arial"/>
          <w:b/>
          <w:i/>
          <w:color w:val="000000"/>
          <w:sz w:val="18"/>
          <w:szCs w:val="18"/>
        </w:rPr>
        <w:t xml:space="preserve">, </w:t>
      </w:r>
      <w:r w:rsidR="00000000">
        <w:rPr>
          <w:rFonts w:ascii="Arial" w:eastAsia="Arial" w:hAnsi="Arial" w:cs="Arial"/>
          <w:b/>
          <w:i/>
          <w:color w:val="000000"/>
          <w:spacing w:val="-2"/>
          <w:sz w:val="18"/>
          <w:szCs w:val="18"/>
        </w:rPr>
        <w:t>U</w:t>
      </w:r>
      <w:r w:rsidR="00000000">
        <w:rPr>
          <w:rFonts w:ascii="Arial" w:eastAsia="Arial" w:hAnsi="Arial" w:cs="Arial"/>
          <w:b/>
          <w:i/>
          <w:color w:val="000000"/>
          <w:spacing w:val="2"/>
          <w:sz w:val="18"/>
          <w:szCs w:val="18"/>
        </w:rPr>
        <w:t>ni</w:t>
      </w:r>
      <w:r w:rsidR="00000000">
        <w:rPr>
          <w:rFonts w:ascii="Arial" w:eastAsia="Arial" w:hAnsi="Arial" w:cs="Arial"/>
          <w:b/>
          <w:i/>
          <w:color w:val="000000"/>
          <w:sz w:val="18"/>
          <w:szCs w:val="18"/>
        </w:rPr>
        <w:t>v</w:t>
      </w:r>
      <w:r w:rsidR="00000000">
        <w:rPr>
          <w:rFonts w:ascii="Arial" w:eastAsia="Arial" w:hAnsi="Arial" w:cs="Arial"/>
          <w:b/>
          <w:i/>
          <w:color w:val="000000"/>
          <w:spacing w:val="-4"/>
          <w:sz w:val="18"/>
          <w:szCs w:val="18"/>
        </w:rPr>
        <w:t>e</w:t>
      </w:r>
      <w:r w:rsidR="00000000">
        <w:rPr>
          <w:rFonts w:ascii="Arial" w:eastAsia="Arial" w:hAnsi="Arial" w:cs="Arial"/>
          <w:b/>
          <w:i/>
          <w:color w:val="000000"/>
          <w:spacing w:val="2"/>
          <w:sz w:val="18"/>
          <w:szCs w:val="18"/>
        </w:rPr>
        <w:t>r</w:t>
      </w:r>
      <w:r w:rsidR="00000000">
        <w:rPr>
          <w:rFonts w:ascii="Arial" w:eastAsia="Arial" w:hAnsi="Arial" w:cs="Arial"/>
          <w:b/>
          <w:i/>
          <w:color w:val="000000"/>
          <w:sz w:val="18"/>
          <w:szCs w:val="18"/>
        </w:rPr>
        <w:t>s</w:t>
      </w:r>
      <w:r w:rsidR="00000000">
        <w:rPr>
          <w:rFonts w:ascii="Arial" w:eastAsia="Arial" w:hAnsi="Arial" w:cs="Arial"/>
          <w:b/>
          <w:i/>
          <w:color w:val="000000"/>
          <w:spacing w:val="2"/>
          <w:sz w:val="18"/>
          <w:szCs w:val="18"/>
        </w:rPr>
        <w:t>i</w:t>
      </w:r>
      <w:r w:rsidR="00000000">
        <w:rPr>
          <w:rFonts w:ascii="Arial" w:eastAsia="Arial" w:hAnsi="Arial" w:cs="Arial"/>
          <w:b/>
          <w:i/>
          <w:color w:val="000000"/>
          <w:sz w:val="18"/>
          <w:szCs w:val="18"/>
        </w:rPr>
        <w:t>tas</w:t>
      </w:r>
      <w:r w:rsidR="00000000">
        <w:rPr>
          <w:rFonts w:ascii="Arial" w:eastAsia="Arial" w:hAnsi="Arial" w:cs="Arial"/>
          <w:b/>
          <w:i/>
          <w:color w:val="000000"/>
          <w:spacing w:val="-2"/>
          <w:sz w:val="18"/>
          <w:szCs w:val="18"/>
        </w:rPr>
        <w:t xml:space="preserve"> </w:t>
      </w:r>
      <w:proofErr w:type="spellStart"/>
      <w:r w:rsidR="00000000">
        <w:rPr>
          <w:rFonts w:ascii="Arial" w:eastAsia="Arial" w:hAnsi="Arial" w:cs="Arial"/>
          <w:b/>
          <w:i/>
          <w:color w:val="000000"/>
          <w:spacing w:val="-2"/>
          <w:sz w:val="18"/>
          <w:szCs w:val="18"/>
        </w:rPr>
        <w:t>M</w:t>
      </w:r>
      <w:r w:rsidR="00000000">
        <w:rPr>
          <w:rFonts w:ascii="Arial" w:eastAsia="Arial" w:hAnsi="Arial" w:cs="Arial"/>
          <w:b/>
          <w:i/>
          <w:color w:val="000000"/>
          <w:sz w:val="18"/>
          <w:szCs w:val="18"/>
        </w:rPr>
        <w:t>e</w:t>
      </w:r>
      <w:r w:rsidR="00000000">
        <w:rPr>
          <w:rFonts w:ascii="Arial" w:eastAsia="Arial" w:hAnsi="Arial" w:cs="Arial"/>
          <w:b/>
          <w:i/>
          <w:color w:val="000000"/>
          <w:spacing w:val="2"/>
          <w:sz w:val="18"/>
          <w:szCs w:val="18"/>
        </w:rPr>
        <w:t>r</w:t>
      </w:r>
      <w:r w:rsidR="00000000">
        <w:rPr>
          <w:rFonts w:ascii="Arial" w:eastAsia="Arial" w:hAnsi="Arial" w:cs="Arial"/>
          <w:b/>
          <w:i/>
          <w:color w:val="000000"/>
          <w:sz w:val="18"/>
          <w:szCs w:val="18"/>
        </w:rPr>
        <w:t>cu</w:t>
      </w:r>
      <w:proofErr w:type="spellEnd"/>
      <w:r w:rsidR="00000000">
        <w:rPr>
          <w:rFonts w:ascii="Arial" w:eastAsia="Arial" w:hAnsi="Arial" w:cs="Arial"/>
          <w:b/>
          <w:i/>
          <w:color w:val="000000"/>
          <w:sz w:val="18"/>
          <w:szCs w:val="18"/>
        </w:rPr>
        <w:t xml:space="preserve"> </w:t>
      </w:r>
      <w:r w:rsidR="00000000">
        <w:rPr>
          <w:rFonts w:ascii="Arial" w:eastAsia="Arial" w:hAnsi="Arial" w:cs="Arial"/>
          <w:b/>
          <w:i/>
          <w:color w:val="000000"/>
          <w:spacing w:val="-2"/>
          <w:sz w:val="18"/>
          <w:szCs w:val="18"/>
        </w:rPr>
        <w:t>B</w:t>
      </w:r>
      <w:r w:rsidR="00000000">
        <w:rPr>
          <w:rFonts w:ascii="Arial" w:eastAsia="Arial" w:hAnsi="Arial" w:cs="Arial"/>
          <w:b/>
          <w:i/>
          <w:color w:val="000000"/>
          <w:spacing w:val="2"/>
          <w:sz w:val="18"/>
          <w:szCs w:val="18"/>
        </w:rPr>
        <w:t>u</w:t>
      </w:r>
      <w:r w:rsidR="00000000">
        <w:rPr>
          <w:rFonts w:ascii="Arial" w:eastAsia="Arial" w:hAnsi="Arial" w:cs="Arial"/>
          <w:b/>
          <w:i/>
          <w:color w:val="000000"/>
          <w:sz w:val="18"/>
          <w:szCs w:val="18"/>
        </w:rPr>
        <w:t>a</w:t>
      </w:r>
      <w:r w:rsidR="00000000">
        <w:rPr>
          <w:rFonts w:ascii="Arial" w:eastAsia="Arial" w:hAnsi="Arial" w:cs="Arial"/>
          <w:b/>
          <w:i/>
          <w:color w:val="000000"/>
          <w:spacing w:val="2"/>
          <w:sz w:val="18"/>
          <w:szCs w:val="18"/>
        </w:rPr>
        <w:t>n</w:t>
      </w:r>
      <w:r w:rsidR="00000000">
        <w:rPr>
          <w:rFonts w:ascii="Arial" w:eastAsia="Arial" w:hAnsi="Arial" w:cs="Arial"/>
          <w:b/>
          <w:i/>
          <w:color w:val="000000"/>
          <w:sz w:val="18"/>
          <w:szCs w:val="18"/>
        </w:rPr>
        <w:t>a</w:t>
      </w:r>
    </w:p>
    <w:p w14:paraId="53A85B5E" w14:textId="522502B4" w:rsidR="00A4603A" w:rsidRDefault="00C41BAD">
      <w:pPr>
        <w:spacing w:line="200" w:lineRule="exact"/>
        <w:ind w:left="117"/>
        <w:rPr>
          <w:rFonts w:ascii="Arial" w:eastAsia="Arial" w:hAnsi="Arial" w:cs="Arial"/>
          <w:sz w:val="18"/>
          <w:szCs w:val="18"/>
        </w:rPr>
      </w:pPr>
      <w:r>
        <w:rPr>
          <w:rFonts w:ascii="Arial" w:eastAsia="Arial" w:hAnsi="Arial" w:cs="Arial"/>
          <w:b/>
          <w:i/>
          <w:spacing w:val="1"/>
          <w:position w:val="6"/>
          <w:sz w:val="12"/>
          <w:szCs w:val="12"/>
        </w:rPr>
        <w:t>2</w:t>
      </w:r>
      <w:r w:rsidR="00000000">
        <w:rPr>
          <w:rFonts w:ascii="Arial" w:eastAsia="Arial" w:hAnsi="Arial" w:cs="Arial"/>
          <w:b/>
          <w:i/>
          <w:position w:val="6"/>
          <w:sz w:val="12"/>
          <w:szCs w:val="12"/>
        </w:rPr>
        <w:t xml:space="preserve">)  </w:t>
      </w:r>
      <w:hyperlink r:id="rId8" w:history="1">
        <w:r w:rsidRPr="00C01420">
          <w:rPr>
            <w:rStyle w:val="Hyperlink"/>
            <w:rFonts w:ascii="Arial" w:eastAsia="Arial" w:hAnsi="Arial" w:cs="Arial"/>
            <w:b/>
            <w:i/>
            <w:sz w:val="18"/>
            <w:szCs w:val="18"/>
          </w:rPr>
          <w:t>budi.susetyo@me</w:t>
        </w:r>
        <w:r w:rsidRPr="00C01420">
          <w:rPr>
            <w:rStyle w:val="Hyperlink"/>
            <w:rFonts w:ascii="Arial" w:eastAsia="Arial" w:hAnsi="Arial" w:cs="Arial"/>
            <w:b/>
            <w:i/>
            <w:spacing w:val="2"/>
            <w:sz w:val="18"/>
            <w:szCs w:val="18"/>
          </w:rPr>
          <w:t>r</w:t>
        </w:r>
        <w:r w:rsidRPr="00C01420">
          <w:rPr>
            <w:rStyle w:val="Hyperlink"/>
            <w:rFonts w:ascii="Arial" w:eastAsia="Arial" w:hAnsi="Arial" w:cs="Arial"/>
            <w:b/>
            <w:i/>
            <w:spacing w:val="-4"/>
            <w:sz w:val="18"/>
            <w:szCs w:val="18"/>
          </w:rPr>
          <w:t>c</w:t>
        </w:r>
        <w:r w:rsidRPr="00C01420">
          <w:rPr>
            <w:rStyle w:val="Hyperlink"/>
            <w:rFonts w:ascii="Arial" w:eastAsia="Arial" w:hAnsi="Arial" w:cs="Arial"/>
            <w:b/>
            <w:i/>
            <w:spacing w:val="2"/>
            <w:sz w:val="18"/>
            <w:szCs w:val="18"/>
          </w:rPr>
          <w:t>u</w:t>
        </w:r>
        <w:r w:rsidRPr="00C01420">
          <w:rPr>
            <w:rStyle w:val="Hyperlink"/>
            <w:rFonts w:ascii="Arial" w:eastAsia="Arial" w:hAnsi="Arial" w:cs="Arial"/>
            <w:b/>
            <w:i/>
            <w:spacing w:val="-2"/>
            <w:sz w:val="18"/>
            <w:szCs w:val="18"/>
          </w:rPr>
          <w:t>b</w:t>
        </w:r>
        <w:r w:rsidRPr="00C01420">
          <w:rPr>
            <w:rStyle w:val="Hyperlink"/>
            <w:rFonts w:ascii="Arial" w:eastAsia="Arial" w:hAnsi="Arial" w:cs="Arial"/>
            <w:b/>
            <w:i/>
            <w:spacing w:val="2"/>
            <w:sz w:val="18"/>
            <w:szCs w:val="18"/>
          </w:rPr>
          <w:t>u</w:t>
        </w:r>
        <w:r w:rsidRPr="00C01420">
          <w:rPr>
            <w:rStyle w:val="Hyperlink"/>
            <w:rFonts w:ascii="Arial" w:eastAsia="Arial" w:hAnsi="Arial" w:cs="Arial"/>
            <w:b/>
            <w:i/>
            <w:sz w:val="18"/>
            <w:szCs w:val="18"/>
          </w:rPr>
          <w:t>a</w:t>
        </w:r>
        <w:r w:rsidRPr="00C01420">
          <w:rPr>
            <w:rStyle w:val="Hyperlink"/>
            <w:rFonts w:ascii="Arial" w:eastAsia="Arial" w:hAnsi="Arial" w:cs="Arial"/>
            <w:b/>
            <w:i/>
            <w:spacing w:val="2"/>
            <w:sz w:val="18"/>
            <w:szCs w:val="18"/>
          </w:rPr>
          <w:t>n</w:t>
        </w:r>
        <w:r w:rsidRPr="00C01420">
          <w:rPr>
            <w:rStyle w:val="Hyperlink"/>
            <w:rFonts w:ascii="Arial" w:eastAsia="Arial" w:hAnsi="Arial" w:cs="Arial"/>
            <w:b/>
            <w:i/>
            <w:spacing w:val="-4"/>
            <w:sz w:val="18"/>
            <w:szCs w:val="18"/>
          </w:rPr>
          <w:t>a</w:t>
        </w:r>
        <w:r w:rsidRPr="00C01420">
          <w:rPr>
            <w:rStyle w:val="Hyperlink"/>
            <w:rFonts w:ascii="Arial" w:eastAsia="Arial" w:hAnsi="Arial" w:cs="Arial"/>
            <w:b/>
            <w:i/>
            <w:spacing w:val="2"/>
            <w:sz w:val="18"/>
            <w:szCs w:val="18"/>
          </w:rPr>
          <w:t>.</w:t>
        </w:r>
        <w:r w:rsidRPr="00C01420">
          <w:rPr>
            <w:rStyle w:val="Hyperlink"/>
            <w:rFonts w:ascii="Arial" w:eastAsia="Arial" w:hAnsi="Arial" w:cs="Arial"/>
            <w:b/>
            <w:i/>
            <w:sz w:val="18"/>
            <w:szCs w:val="18"/>
          </w:rPr>
          <w:t>ac</w:t>
        </w:r>
        <w:r w:rsidRPr="00C01420">
          <w:rPr>
            <w:rStyle w:val="Hyperlink"/>
            <w:rFonts w:ascii="Arial" w:eastAsia="Arial" w:hAnsi="Arial" w:cs="Arial"/>
            <w:b/>
            <w:i/>
            <w:spacing w:val="-2"/>
            <w:sz w:val="18"/>
            <w:szCs w:val="18"/>
          </w:rPr>
          <w:t>.</w:t>
        </w:r>
        <w:r w:rsidRPr="00C01420">
          <w:rPr>
            <w:rStyle w:val="Hyperlink"/>
            <w:rFonts w:ascii="Arial" w:eastAsia="Arial" w:hAnsi="Arial" w:cs="Arial"/>
            <w:b/>
            <w:i/>
            <w:spacing w:val="2"/>
            <w:sz w:val="18"/>
            <w:szCs w:val="18"/>
          </w:rPr>
          <w:t>i</w:t>
        </w:r>
        <w:r w:rsidRPr="00C01420">
          <w:rPr>
            <w:rStyle w:val="Hyperlink"/>
            <w:rFonts w:ascii="Arial" w:eastAsia="Arial" w:hAnsi="Arial" w:cs="Arial"/>
            <w:b/>
            <w:i/>
            <w:sz w:val="18"/>
            <w:szCs w:val="18"/>
          </w:rPr>
          <w:t>d</w:t>
        </w:r>
        <w:r w:rsidRPr="00C01420">
          <w:rPr>
            <w:rStyle w:val="Hyperlink"/>
            <w:rFonts w:ascii="Arial" w:eastAsia="Arial" w:hAnsi="Arial" w:cs="Arial"/>
            <w:b/>
            <w:i/>
            <w:spacing w:val="4"/>
            <w:sz w:val="18"/>
            <w:szCs w:val="18"/>
          </w:rPr>
          <w:t xml:space="preserve"> </w:t>
        </w:r>
        <w:r w:rsidRPr="00C01420">
          <w:rPr>
            <w:rStyle w:val="Hyperlink"/>
            <w:rFonts w:ascii="Arial" w:eastAsia="Arial" w:hAnsi="Arial" w:cs="Arial"/>
            <w:b/>
            <w:i/>
            <w:sz w:val="18"/>
            <w:szCs w:val="18"/>
          </w:rPr>
          <w:t>,</w:t>
        </w:r>
      </w:hyperlink>
      <w:r w:rsidR="00000000">
        <w:rPr>
          <w:rFonts w:ascii="Arial" w:eastAsia="Arial" w:hAnsi="Arial" w:cs="Arial"/>
          <w:b/>
          <w:i/>
          <w:color w:val="000000"/>
          <w:sz w:val="18"/>
          <w:szCs w:val="18"/>
        </w:rPr>
        <w:t xml:space="preserve"> </w:t>
      </w:r>
      <w:proofErr w:type="spellStart"/>
      <w:r>
        <w:rPr>
          <w:rFonts w:ascii="Arial" w:eastAsia="Arial" w:hAnsi="Arial" w:cs="Arial"/>
          <w:b/>
          <w:i/>
          <w:color w:val="000000"/>
          <w:spacing w:val="2"/>
          <w:sz w:val="18"/>
          <w:szCs w:val="18"/>
        </w:rPr>
        <w:t>F</w:t>
      </w:r>
      <w:r>
        <w:rPr>
          <w:rFonts w:ascii="Arial" w:eastAsia="Arial" w:hAnsi="Arial" w:cs="Arial"/>
          <w:b/>
          <w:i/>
          <w:color w:val="000000"/>
          <w:sz w:val="18"/>
          <w:szCs w:val="18"/>
        </w:rPr>
        <w:t>a</w:t>
      </w:r>
      <w:r>
        <w:rPr>
          <w:rFonts w:ascii="Arial" w:eastAsia="Arial" w:hAnsi="Arial" w:cs="Arial"/>
          <w:b/>
          <w:i/>
          <w:color w:val="000000"/>
          <w:spacing w:val="-4"/>
          <w:sz w:val="18"/>
          <w:szCs w:val="18"/>
        </w:rPr>
        <w:t>k</w:t>
      </w:r>
      <w:r>
        <w:rPr>
          <w:rFonts w:ascii="Arial" w:eastAsia="Arial" w:hAnsi="Arial" w:cs="Arial"/>
          <w:b/>
          <w:i/>
          <w:color w:val="000000"/>
          <w:spacing w:val="2"/>
          <w:sz w:val="18"/>
          <w:szCs w:val="18"/>
        </w:rPr>
        <w:t>ul</w:t>
      </w:r>
      <w:r>
        <w:rPr>
          <w:rFonts w:ascii="Arial" w:eastAsia="Arial" w:hAnsi="Arial" w:cs="Arial"/>
          <w:b/>
          <w:i/>
          <w:color w:val="000000"/>
          <w:sz w:val="18"/>
          <w:szCs w:val="18"/>
        </w:rPr>
        <w:t>tas</w:t>
      </w:r>
      <w:proofErr w:type="spellEnd"/>
      <w:r>
        <w:rPr>
          <w:rFonts w:ascii="Arial" w:eastAsia="Arial" w:hAnsi="Arial" w:cs="Arial"/>
          <w:b/>
          <w:i/>
          <w:color w:val="000000"/>
          <w:spacing w:val="-2"/>
          <w:sz w:val="18"/>
          <w:szCs w:val="18"/>
        </w:rPr>
        <w:t xml:space="preserve"> </w:t>
      </w:r>
      <w:r>
        <w:rPr>
          <w:rFonts w:ascii="Arial" w:eastAsia="Arial" w:hAnsi="Arial" w:cs="Arial"/>
          <w:b/>
          <w:i/>
          <w:color w:val="000000"/>
          <w:spacing w:val="2"/>
          <w:sz w:val="18"/>
          <w:szCs w:val="18"/>
        </w:rPr>
        <w:t>T</w:t>
      </w:r>
      <w:r>
        <w:rPr>
          <w:rFonts w:ascii="Arial" w:eastAsia="Arial" w:hAnsi="Arial" w:cs="Arial"/>
          <w:b/>
          <w:i/>
          <w:color w:val="000000"/>
          <w:spacing w:val="-4"/>
          <w:sz w:val="18"/>
          <w:szCs w:val="18"/>
        </w:rPr>
        <w:t>e</w:t>
      </w:r>
      <w:r>
        <w:rPr>
          <w:rFonts w:ascii="Arial" w:eastAsia="Arial" w:hAnsi="Arial" w:cs="Arial"/>
          <w:b/>
          <w:i/>
          <w:color w:val="000000"/>
          <w:sz w:val="18"/>
          <w:szCs w:val="18"/>
        </w:rPr>
        <w:t>k</w:t>
      </w:r>
      <w:r>
        <w:rPr>
          <w:rFonts w:ascii="Arial" w:eastAsia="Arial" w:hAnsi="Arial" w:cs="Arial"/>
          <w:b/>
          <w:i/>
          <w:color w:val="000000"/>
          <w:spacing w:val="2"/>
          <w:sz w:val="18"/>
          <w:szCs w:val="18"/>
        </w:rPr>
        <w:t>ni</w:t>
      </w:r>
      <w:r>
        <w:rPr>
          <w:rFonts w:ascii="Arial" w:eastAsia="Arial" w:hAnsi="Arial" w:cs="Arial"/>
          <w:b/>
          <w:i/>
          <w:color w:val="000000"/>
          <w:spacing w:val="1"/>
          <w:sz w:val="18"/>
          <w:szCs w:val="18"/>
        </w:rPr>
        <w:t>k</w:t>
      </w:r>
      <w:r>
        <w:rPr>
          <w:rFonts w:ascii="Arial" w:eastAsia="Arial" w:hAnsi="Arial" w:cs="Arial"/>
          <w:b/>
          <w:i/>
          <w:color w:val="000000"/>
          <w:sz w:val="18"/>
          <w:szCs w:val="18"/>
        </w:rPr>
        <w:t xml:space="preserve">, </w:t>
      </w:r>
      <w:r>
        <w:rPr>
          <w:rFonts w:ascii="Arial" w:eastAsia="Arial" w:hAnsi="Arial" w:cs="Arial"/>
          <w:b/>
          <w:i/>
          <w:color w:val="000000"/>
          <w:spacing w:val="-2"/>
          <w:sz w:val="18"/>
          <w:szCs w:val="18"/>
        </w:rPr>
        <w:t>U</w:t>
      </w:r>
      <w:r>
        <w:rPr>
          <w:rFonts w:ascii="Arial" w:eastAsia="Arial" w:hAnsi="Arial" w:cs="Arial"/>
          <w:b/>
          <w:i/>
          <w:color w:val="000000"/>
          <w:spacing w:val="2"/>
          <w:sz w:val="18"/>
          <w:szCs w:val="18"/>
        </w:rPr>
        <w:t>ni</w:t>
      </w:r>
      <w:r>
        <w:rPr>
          <w:rFonts w:ascii="Arial" w:eastAsia="Arial" w:hAnsi="Arial" w:cs="Arial"/>
          <w:b/>
          <w:i/>
          <w:color w:val="000000"/>
          <w:sz w:val="18"/>
          <w:szCs w:val="18"/>
        </w:rPr>
        <w:t>v</w:t>
      </w:r>
      <w:r>
        <w:rPr>
          <w:rFonts w:ascii="Arial" w:eastAsia="Arial" w:hAnsi="Arial" w:cs="Arial"/>
          <w:b/>
          <w:i/>
          <w:color w:val="000000"/>
          <w:spacing w:val="-4"/>
          <w:sz w:val="18"/>
          <w:szCs w:val="18"/>
        </w:rPr>
        <w:t>e</w:t>
      </w:r>
      <w:r>
        <w:rPr>
          <w:rFonts w:ascii="Arial" w:eastAsia="Arial" w:hAnsi="Arial" w:cs="Arial"/>
          <w:b/>
          <w:i/>
          <w:color w:val="000000"/>
          <w:spacing w:val="2"/>
          <w:sz w:val="18"/>
          <w:szCs w:val="18"/>
        </w:rPr>
        <w:t>r</w:t>
      </w:r>
      <w:r>
        <w:rPr>
          <w:rFonts w:ascii="Arial" w:eastAsia="Arial" w:hAnsi="Arial" w:cs="Arial"/>
          <w:b/>
          <w:i/>
          <w:color w:val="000000"/>
          <w:sz w:val="18"/>
          <w:szCs w:val="18"/>
        </w:rPr>
        <w:t>s</w:t>
      </w:r>
      <w:r>
        <w:rPr>
          <w:rFonts w:ascii="Arial" w:eastAsia="Arial" w:hAnsi="Arial" w:cs="Arial"/>
          <w:b/>
          <w:i/>
          <w:color w:val="000000"/>
          <w:spacing w:val="2"/>
          <w:sz w:val="18"/>
          <w:szCs w:val="18"/>
        </w:rPr>
        <w:t>i</w:t>
      </w:r>
      <w:r>
        <w:rPr>
          <w:rFonts w:ascii="Arial" w:eastAsia="Arial" w:hAnsi="Arial" w:cs="Arial"/>
          <w:b/>
          <w:i/>
          <w:color w:val="000000"/>
          <w:sz w:val="18"/>
          <w:szCs w:val="18"/>
        </w:rPr>
        <w:t>tas</w:t>
      </w:r>
      <w:r>
        <w:rPr>
          <w:rFonts w:ascii="Arial" w:eastAsia="Arial" w:hAnsi="Arial" w:cs="Arial"/>
          <w:b/>
          <w:i/>
          <w:color w:val="000000"/>
          <w:spacing w:val="-2"/>
          <w:sz w:val="18"/>
          <w:szCs w:val="18"/>
        </w:rPr>
        <w:t xml:space="preserve"> </w:t>
      </w:r>
      <w:proofErr w:type="spellStart"/>
      <w:r>
        <w:rPr>
          <w:rFonts w:ascii="Arial" w:eastAsia="Arial" w:hAnsi="Arial" w:cs="Arial"/>
          <w:b/>
          <w:i/>
          <w:color w:val="000000"/>
          <w:spacing w:val="-2"/>
          <w:sz w:val="18"/>
          <w:szCs w:val="18"/>
        </w:rPr>
        <w:t>M</w:t>
      </w:r>
      <w:r>
        <w:rPr>
          <w:rFonts w:ascii="Arial" w:eastAsia="Arial" w:hAnsi="Arial" w:cs="Arial"/>
          <w:b/>
          <w:i/>
          <w:color w:val="000000"/>
          <w:sz w:val="18"/>
          <w:szCs w:val="18"/>
        </w:rPr>
        <w:t>e</w:t>
      </w:r>
      <w:r>
        <w:rPr>
          <w:rFonts w:ascii="Arial" w:eastAsia="Arial" w:hAnsi="Arial" w:cs="Arial"/>
          <w:b/>
          <w:i/>
          <w:color w:val="000000"/>
          <w:spacing w:val="2"/>
          <w:sz w:val="18"/>
          <w:szCs w:val="18"/>
        </w:rPr>
        <w:t>r</w:t>
      </w:r>
      <w:r>
        <w:rPr>
          <w:rFonts w:ascii="Arial" w:eastAsia="Arial" w:hAnsi="Arial" w:cs="Arial"/>
          <w:b/>
          <w:i/>
          <w:color w:val="000000"/>
          <w:sz w:val="18"/>
          <w:szCs w:val="18"/>
        </w:rPr>
        <w:t>cu</w:t>
      </w:r>
      <w:proofErr w:type="spellEnd"/>
      <w:r>
        <w:rPr>
          <w:rFonts w:ascii="Arial" w:eastAsia="Arial" w:hAnsi="Arial" w:cs="Arial"/>
          <w:b/>
          <w:i/>
          <w:color w:val="000000"/>
          <w:sz w:val="18"/>
          <w:szCs w:val="18"/>
        </w:rPr>
        <w:t xml:space="preserve"> </w:t>
      </w:r>
      <w:r>
        <w:rPr>
          <w:rFonts w:ascii="Arial" w:eastAsia="Arial" w:hAnsi="Arial" w:cs="Arial"/>
          <w:b/>
          <w:i/>
          <w:color w:val="000000"/>
          <w:spacing w:val="-2"/>
          <w:sz w:val="18"/>
          <w:szCs w:val="18"/>
        </w:rPr>
        <w:t>B</w:t>
      </w:r>
      <w:r>
        <w:rPr>
          <w:rFonts w:ascii="Arial" w:eastAsia="Arial" w:hAnsi="Arial" w:cs="Arial"/>
          <w:b/>
          <w:i/>
          <w:color w:val="000000"/>
          <w:spacing w:val="2"/>
          <w:sz w:val="18"/>
          <w:szCs w:val="18"/>
        </w:rPr>
        <w:t>u</w:t>
      </w:r>
      <w:r>
        <w:rPr>
          <w:rFonts w:ascii="Arial" w:eastAsia="Arial" w:hAnsi="Arial" w:cs="Arial"/>
          <w:b/>
          <w:i/>
          <w:color w:val="000000"/>
          <w:sz w:val="18"/>
          <w:szCs w:val="18"/>
        </w:rPr>
        <w:t>a</w:t>
      </w:r>
      <w:r>
        <w:rPr>
          <w:rFonts w:ascii="Arial" w:eastAsia="Arial" w:hAnsi="Arial" w:cs="Arial"/>
          <w:b/>
          <w:i/>
          <w:color w:val="000000"/>
          <w:spacing w:val="2"/>
          <w:sz w:val="18"/>
          <w:szCs w:val="18"/>
        </w:rPr>
        <w:t>n</w:t>
      </w:r>
      <w:r>
        <w:rPr>
          <w:rFonts w:ascii="Arial" w:eastAsia="Arial" w:hAnsi="Arial" w:cs="Arial"/>
          <w:b/>
          <w:i/>
          <w:color w:val="000000"/>
          <w:sz w:val="18"/>
          <w:szCs w:val="18"/>
        </w:rPr>
        <w:t>a</w:t>
      </w:r>
    </w:p>
    <w:p w14:paraId="55D37F0D" w14:textId="49EEC464" w:rsidR="00A4603A" w:rsidRDefault="00C41BAD" w:rsidP="00C41BAD">
      <w:pPr>
        <w:spacing w:line="200" w:lineRule="exact"/>
        <w:ind w:left="117"/>
        <w:rPr>
          <w:rFonts w:ascii="Arial" w:eastAsia="Arial" w:hAnsi="Arial" w:cs="Arial"/>
          <w:sz w:val="18"/>
          <w:szCs w:val="18"/>
        </w:rPr>
      </w:pPr>
      <w:r>
        <w:rPr>
          <w:rFonts w:ascii="Arial" w:eastAsia="Arial" w:hAnsi="Arial" w:cs="Arial"/>
          <w:b/>
          <w:i/>
          <w:spacing w:val="1"/>
          <w:position w:val="6"/>
          <w:sz w:val="12"/>
          <w:szCs w:val="12"/>
        </w:rPr>
        <w:t>3</w:t>
      </w:r>
      <w:r w:rsidR="00000000">
        <w:rPr>
          <w:rFonts w:ascii="Arial" w:eastAsia="Arial" w:hAnsi="Arial" w:cs="Arial"/>
          <w:b/>
          <w:i/>
          <w:position w:val="6"/>
          <w:sz w:val="12"/>
          <w:szCs w:val="12"/>
        </w:rPr>
        <w:t xml:space="preserve">)  </w:t>
      </w:r>
      <w:hyperlink r:id="rId9" w:history="1">
        <w:r w:rsidRPr="00C01420">
          <w:rPr>
            <w:rStyle w:val="Hyperlink"/>
            <w:rFonts w:ascii="Arial" w:eastAsia="Arial" w:hAnsi="Arial" w:cs="Arial"/>
            <w:b/>
            <w:i/>
            <w:spacing w:val="-2"/>
            <w:sz w:val="18"/>
            <w:szCs w:val="18"/>
          </w:rPr>
          <w:t>riripratiwi</w:t>
        </w:r>
        <w:r w:rsidRPr="00C01420">
          <w:rPr>
            <w:rStyle w:val="Hyperlink"/>
            <w:rFonts w:ascii="Arial" w:eastAsia="Arial" w:hAnsi="Arial" w:cs="Arial"/>
            <w:b/>
            <w:i/>
            <w:spacing w:val="-2"/>
            <w:sz w:val="18"/>
            <w:szCs w:val="18"/>
          </w:rPr>
          <w:t>@mercubuana.ac.id</w:t>
        </w:r>
        <w:r w:rsidRPr="00C01420">
          <w:rPr>
            <w:rStyle w:val="Hyperlink"/>
            <w:rFonts w:ascii="Arial" w:eastAsia="Arial" w:hAnsi="Arial" w:cs="Arial"/>
            <w:b/>
            <w:i/>
            <w:sz w:val="18"/>
            <w:szCs w:val="18"/>
          </w:rPr>
          <w:t xml:space="preserve"> </w:t>
        </w:r>
        <w:r w:rsidRPr="00C01420">
          <w:rPr>
            <w:rStyle w:val="Hyperlink"/>
            <w:rFonts w:ascii="Arial" w:eastAsia="Arial" w:hAnsi="Arial" w:cs="Arial"/>
            <w:b/>
            <w:i/>
            <w:spacing w:val="4"/>
            <w:sz w:val="18"/>
            <w:szCs w:val="18"/>
          </w:rPr>
          <w:t xml:space="preserve"> </w:t>
        </w:r>
        <w:r w:rsidRPr="00C01420">
          <w:rPr>
            <w:rStyle w:val="Hyperlink"/>
            <w:rFonts w:ascii="Arial" w:eastAsia="Arial" w:hAnsi="Arial" w:cs="Arial"/>
            <w:b/>
            <w:i/>
            <w:sz w:val="18"/>
            <w:szCs w:val="18"/>
          </w:rPr>
          <w:t>,</w:t>
        </w:r>
      </w:hyperlink>
      <w:r w:rsidR="00000000">
        <w:rPr>
          <w:rFonts w:ascii="Arial" w:eastAsia="Arial" w:hAnsi="Arial" w:cs="Arial"/>
          <w:b/>
          <w:i/>
          <w:color w:val="000000"/>
          <w:sz w:val="18"/>
          <w:szCs w:val="18"/>
        </w:rPr>
        <w:t xml:space="preserve"> </w:t>
      </w:r>
      <w:proofErr w:type="spellStart"/>
      <w:r w:rsidR="00000000">
        <w:rPr>
          <w:rFonts w:ascii="Arial" w:eastAsia="Arial" w:hAnsi="Arial" w:cs="Arial"/>
          <w:b/>
          <w:i/>
          <w:color w:val="000000"/>
          <w:spacing w:val="2"/>
          <w:sz w:val="18"/>
          <w:szCs w:val="18"/>
        </w:rPr>
        <w:t>F</w:t>
      </w:r>
      <w:r w:rsidR="00000000">
        <w:rPr>
          <w:rFonts w:ascii="Arial" w:eastAsia="Arial" w:hAnsi="Arial" w:cs="Arial"/>
          <w:b/>
          <w:i/>
          <w:color w:val="000000"/>
          <w:sz w:val="18"/>
          <w:szCs w:val="18"/>
        </w:rPr>
        <w:t>a</w:t>
      </w:r>
      <w:r w:rsidR="00000000">
        <w:rPr>
          <w:rFonts w:ascii="Arial" w:eastAsia="Arial" w:hAnsi="Arial" w:cs="Arial"/>
          <w:b/>
          <w:i/>
          <w:color w:val="000000"/>
          <w:spacing w:val="-4"/>
          <w:sz w:val="18"/>
          <w:szCs w:val="18"/>
        </w:rPr>
        <w:t>k</w:t>
      </w:r>
      <w:r w:rsidR="00000000">
        <w:rPr>
          <w:rFonts w:ascii="Arial" w:eastAsia="Arial" w:hAnsi="Arial" w:cs="Arial"/>
          <w:b/>
          <w:i/>
          <w:color w:val="000000"/>
          <w:spacing w:val="2"/>
          <w:sz w:val="18"/>
          <w:szCs w:val="18"/>
        </w:rPr>
        <w:t>ul</w:t>
      </w:r>
      <w:r w:rsidR="00000000">
        <w:rPr>
          <w:rFonts w:ascii="Arial" w:eastAsia="Arial" w:hAnsi="Arial" w:cs="Arial"/>
          <w:b/>
          <w:i/>
          <w:color w:val="000000"/>
          <w:sz w:val="18"/>
          <w:szCs w:val="18"/>
        </w:rPr>
        <w:t>tas</w:t>
      </w:r>
      <w:proofErr w:type="spellEnd"/>
      <w:r w:rsidR="00000000">
        <w:rPr>
          <w:rFonts w:ascii="Arial" w:eastAsia="Arial" w:hAnsi="Arial" w:cs="Arial"/>
          <w:b/>
          <w:i/>
          <w:color w:val="000000"/>
          <w:spacing w:val="-2"/>
          <w:sz w:val="18"/>
          <w:szCs w:val="18"/>
        </w:rPr>
        <w:t xml:space="preserve"> </w:t>
      </w:r>
      <w:r w:rsidR="00000000">
        <w:rPr>
          <w:rFonts w:ascii="Arial" w:eastAsia="Arial" w:hAnsi="Arial" w:cs="Arial"/>
          <w:b/>
          <w:i/>
          <w:color w:val="000000"/>
          <w:sz w:val="18"/>
          <w:szCs w:val="18"/>
        </w:rPr>
        <w:t>Ek</w:t>
      </w:r>
      <w:r w:rsidR="00000000">
        <w:rPr>
          <w:rFonts w:ascii="Arial" w:eastAsia="Arial" w:hAnsi="Arial" w:cs="Arial"/>
          <w:b/>
          <w:i/>
          <w:color w:val="000000"/>
          <w:spacing w:val="-2"/>
          <w:sz w:val="18"/>
          <w:szCs w:val="18"/>
        </w:rPr>
        <w:t>on</w:t>
      </w:r>
      <w:r w:rsidR="00000000">
        <w:rPr>
          <w:rFonts w:ascii="Arial" w:eastAsia="Arial" w:hAnsi="Arial" w:cs="Arial"/>
          <w:b/>
          <w:i/>
          <w:color w:val="000000"/>
          <w:spacing w:val="2"/>
          <w:sz w:val="18"/>
          <w:szCs w:val="18"/>
        </w:rPr>
        <w:t>o</w:t>
      </w:r>
      <w:r w:rsidR="00000000">
        <w:rPr>
          <w:rFonts w:ascii="Arial" w:eastAsia="Arial" w:hAnsi="Arial" w:cs="Arial"/>
          <w:b/>
          <w:i/>
          <w:color w:val="000000"/>
          <w:sz w:val="18"/>
          <w:szCs w:val="18"/>
        </w:rPr>
        <w:t xml:space="preserve">mi </w:t>
      </w:r>
      <w:r w:rsidR="00000000">
        <w:rPr>
          <w:rFonts w:ascii="Arial" w:eastAsia="Arial" w:hAnsi="Arial" w:cs="Arial"/>
          <w:b/>
          <w:i/>
          <w:color w:val="000000"/>
          <w:spacing w:val="2"/>
          <w:sz w:val="18"/>
          <w:szCs w:val="18"/>
        </w:rPr>
        <w:t>d</w:t>
      </w:r>
      <w:r w:rsidR="00000000">
        <w:rPr>
          <w:rFonts w:ascii="Arial" w:eastAsia="Arial" w:hAnsi="Arial" w:cs="Arial"/>
          <w:b/>
          <w:i/>
          <w:color w:val="000000"/>
          <w:sz w:val="18"/>
          <w:szCs w:val="18"/>
        </w:rPr>
        <w:t xml:space="preserve">an </w:t>
      </w:r>
      <w:proofErr w:type="spellStart"/>
      <w:r w:rsidR="00000000">
        <w:rPr>
          <w:rFonts w:ascii="Arial" w:eastAsia="Arial" w:hAnsi="Arial" w:cs="Arial"/>
          <w:b/>
          <w:i/>
          <w:color w:val="000000"/>
          <w:spacing w:val="-2"/>
          <w:sz w:val="18"/>
          <w:szCs w:val="18"/>
        </w:rPr>
        <w:t>B</w:t>
      </w:r>
      <w:r w:rsidR="00000000">
        <w:rPr>
          <w:rFonts w:ascii="Arial" w:eastAsia="Arial" w:hAnsi="Arial" w:cs="Arial"/>
          <w:b/>
          <w:i/>
          <w:color w:val="000000"/>
          <w:spacing w:val="2"/>
          <w:sz w:val="18"/>
          <w:szCs w:val="18"/>
        </w:rPr>
        <w:t>i</w:t>
      </w:r>
      <w:r w:rsidR="00000000">
        <w:rPr>
          <w:rFonts w:ascii="Arial" w:eastAsia="Arial" w:hAnsi="Arial" w:cs="Arial"/>
          <w:b/>
          <w:i/>
          <w:color w:val="000000"/>
          <w:sz w:val="18"/>
          <w:szCs w:val="18"/>
        </w:rPr>
        <w:t>s</w:t>
      </w:r>
      <w:r w:rsidR="00000000">
        <w:rPr>
          <w:rFonts w:ascii="Arial" w:eastAsia="Arial" w:hAnsi="Arial" w:cs="Arial"/>
          <w:b/>
          <w:i/>
          <w:color w:val="000000"/>
          <w:spacing w:val="-2"/>
          <w:sz w:val="18"/>
          <w:szCs w:val="18"/>
        </w:rPr>
        <w:t>n</w:t>
      </w:r>
      <w:r w:rsidR="00000000">
        <w:rPr>
          <w:rFonts w:ascii="Arial" w:eastAsia="Arial" w:hAnsi="Arial" w:cs="Arial"/>
          <w:b/>
          <w:i/>
          <w:color w:val="000000"/>
          <w:spacing w:val="2"/>
          <w:sz w:val="18"/>
          <w:szCs w:val="18"/>
        </w:rPr>
        <w:t>i</w:t>
      </w:r>
      <w:r w:rsidR="00000000">
        <w:rPr>
          <w:rFonts w:ascii="Arial" w:eastAsia="Arial" w:hAnsi="Arial" w:cs="Arial"/>
          <w:b/>
          <w:i/>
          <w:color w:val="000000"/>
          <w:sz w:val="18"/>
          <w:szCs w:val="18"/>
        </w:rPr>
        <w:t>s</w:t>
      </w:r>
      <w:proofErr w:type="spellEnd"/>
      <w:r w:rsidR="00000000">
        <w:rPr>
          <w:rFonts w:ascii="Arial" w:eastAsia="Arial" w:hAnsi="Arial" w:cs="Arial"/>
          <w:b/>
          <w:i/>
          <w:color w:val="000000"/>
          <w:sz w:val="18"/>
          <w:szCs w:val="18"/>
        </w:rPr>
        <w:t xml:space="preserve">, </w:t>
      </w:r>
      <w:r w:rsidR="00000000">
        <w:rPr>
          <w:rFonts w:ascii="Arial" w:eastAsia="Arial" w:hAnsi="Arial" w:cs="Arial"/>
          <w:b/>
          <w:i/>
          <w:color w:val="000000"/>
          <w:spacing w:val="-2"/>
          <w:sz w:val="18"/>
          <w:szCs w:val="18"/>
        </w:rPr>
        <w:t>U</w:t>
      </w:r>
      <w:r w:rsidR="00000000">
        <w:rPr>
          <w:rFonts w:ascii="Arial" w:eastAsia="Arial" w:hAnsi="Arial" w:cs="Arial"/>
          <w:b/>
          <w:i/>
          <w:color w:val="000000"/>
          <w:spacing w:val="2"/>
          <w:sz w:val="18"/>
          <w:szCs w:val="18"/>
        </w:rPr>
        <w:t>ni</w:t>
      </w:r>
      <w:r w:rsidR="00000000">
        <w:rPr>
          <w:rFonts w:ascii="Arial" w:eastAsia="Arial" w:hAnsi="Arial" w:cs="Arial"/>
          <w:b/>
          <w:i/>
          <w:color w:val="000000"/>
          <w:sz w:val="18"/>
          <w:szCs w:val="18"/>
        </w:rPr>
        <w:t>v</w:t>
      </w:r>
      <w:r w:rsidR="00000000">
        <w:rPr>
          <w:rFonts w:ascii="Arial" w:eastAsia="Arial" w:hAnsi="Arial" w:cs="Arial"/>
          <w:b/>
          <w:i/>
          <w:color w:val="000000"/>
          <w:spacing w:val="-4"/>
          <w:sz w:val="18"/>
          <w:szCs w:val="18"/>
        </w:rPr>
        <w:t>e</w:t>
      </w:r>
      <w:r w:rsidR="00000000">
        <w:rPr>
          <w:rFonts w:ascii="Arial" w:eastAsia="Arial" w:hAnsi="Arial" w:cs="Arial"/>
          <w:b/>
          <w:i/>
          <w:color w:val="000000"/>
          <w:spacing w:val="2"/>
          <w:sz w:val="18"/>
          <w:szCs w:val="18"/>
        </w:rPr>
        <w:t>r</w:t>
      </w:r>
      <w:r w:rsidR="00000000">
        <w:rPr>
          <w:rFonts w:ascii="Arial" w:eastAsia="Arial" w:hAnsi="Arial" w:cs="Arial"/>
          <w:b/>
          <w:i/>
          <w:color w:val="000000"/>
          <w:sz w:val="18"/>
          <w:szCs w:val="18"/>
        </w:rPr>
        <w:t>s</w:t>
      </w:r>
      <w:r w:rsidR="00000000">
        <w:rPr>
          <w:rFonts w:ascii="Arial" w:eastAsia="Arial" w:hAnsi="Arial" w:cs="Arial"/>
          <w:b/>
          <w:i/>
          <w:color w:val="000000"/>
          <w:spacing w:val="2"/>
          <w:sz w:val="18"/>
          <w:szCs w:val="18"/>
        </w:rPr>
        <w:t>i</w:t>
      </w:r>
      <w:r w:rsidR="00000000">
        <w:rPr>
          <w:rFonts w:ascii="Arial" w:eastAsia="Arial" w:hAnsi="Arial" w:cs="Arial"/>
          <w:b/>
          <w:i/>
          <w:color w:val="000000"/>
          <w:sz w:val="18"/>
          <w:szCs w:val="18"/>
        </w:rPr>
        <w:t>tas</w:t>
      </w:r>
      <w:r w:rsidR="00000000">
        <w:rPr>
          <w:rFonts w:ascii="Arial" w:eastAsia="Arial" w:hAnsi="Arial" w:cs="Arial"/>
          <w:b/>
          <w:i/>
          <w:color w:val="000000"/>
          <w:spacing w:val="-2"/>
          <w:sz w:val="18"/>
          <w:szCs w:val="18"/>
        </w:rPr>
        <w:t xml:space="preserve"> </w:t>
      </w:r>
      <w:proofErr w:type="spellStart"/>
      <w:r w:rsidR="00000000">
        <w:rPr>
          <w:rFonts w:ascii="Arial" w:eastAsia="Arial" w:hAnsi="Arial" w:cs="Arial"/>
          <w:b/>
          <w:i/>
          <w:color w:val="000000"/>
          <w:spacing w:val="-2"/>
          <w:sz w:val="18"/>
          <w:szCs w:val="18"/>
        </w:rPr>
        <w:t>M</w:t>
      </w:r>
      <w:r w:rsidR="00000000">
        <w:rPr>
          <w:rFonts w:ascii="Arial" w:eastAsia="Arial" w:hAnsi="Arial" w:cs="Arial"/>
          <w:b/>
          <w:i/>
          <w:color w:val="000000"/>
          <w:sz w:val="18"/>
          <w:szCs w:val="18"/>
        </w:rPr>
        <w:t>e</w:t>
      </w:r>
      <w:r w:rsidR="00000000">
        <w:rPr>
          <w:rFonts w:ascii="Arial" w:eastAsia="Arial" w:hAnsi="Arial" w:cs="Arial"/>
          <w:b/>
          <w:i/>
          <w:color w:val="000000"/>
          <w:spacing w:val="2"/>
          <w:sz w:val="18"/>
          <w:szCs w:val="18"/>
        </w:rPr>
        <w:t>r</w:t>
      </w:r>
      <w:r w:rsidR="00000000">
        <w:rPr>
          <w:rFonts w:ascii="Arial" w:eastAsia="Arial" w:hAnsi="Arial" w:cs="Arial"/>
          <w:b/>
          <w:i/>
          <w:color w:val="000000"/>
          <w:sz w:val="18"/>
          <w:szCs w:val="18"/>
        </w:rPr>
        <w:t>cu</w:t>
      </w:r>
      <w:proofErr w:type="spellEnd"/>
      <w:r w:rsidR="00000000">
        <w:rPr>
          <w:rFonts w:ascii="Arial" w:eastAsia="Arial" w:hAnsi="Arial" w:cs="Arial"/>
          <w:b/>
          <w:i/>
          <w:color w:val="000000"/>
          <w:sz w:val="18"/>
          <w:szCs w:val="18"/>
        </w:rPr>
        <w:t xml:space="preserve"> </w:t>
      </w:r>
      <w:r w:rsidR="00000000">
        <w:rPr>
          <w:rFonts w:ascii="Arial" w:eastAsia="Arial" w:hAnsi="Arial" w:cs="Arial"/>
          <w:b/>
          <w:i/>
          <w:color w:val="000000"/>
          <w:spacing w:val="-2"/>
          <w:sz w:val="18"/>
          <w:szCs w:val="18"/>
        </w:rPr>
        <w:t>B</w:t>
      </w:r>
      <w:r w:rsidR="00000000">
        <w:rPr>
          <w:rFonts w:ascii="Arial" w:eastAsia="Arial" w:hAnsi="Arial" w:cs="Arial"/>
          <w:b/>
          <w:i/>
          <w:color w:val="000000"/>
          <w:spacing w:val="2"/>
          <w:sz w:val="18"/>
          <w:szCs w:val="18"/>
        </w:rPr>
        <w:t>u</w:t>
      </w:r>
      <w:r w:rsidR="00000000">
        <w:rPr>
          <w:rFonts w:ascii="Arial" w:eastAsia="Arial" w:hAnsi="Arial" w:cs="Arial"/>
          <w:b/>
          <w:i/>
          <w:color w:val="000000"/>
          <w:sz w:val="18"/>
          <w:szCs w:val="18"/>
        </w:rPr>
        <w:t>a</w:t>
      </w:r>
      <w:r w:rsidR="00000000">
        <w:rPr>
          <w:rFonts w:ascii="Arial" w:eastAsia="Arial" w:hAnsi="Arial" w:cs="Arial"/>
          <w:b/>
          <w:i/>
          <w:color w:val="000000"/>
          <w:spacing w:val="2"/>
          <w:sz w:val="18"/>
          <w:szCs w:val="18"/>
        </w:rPr>
        <w:t>n</w:t>
      </w:r>
      <w:r w:rsidR="00000000">
        <w:rPr>
          <w:rFonts w:ascii="Arial" w:eastAsia="Arial" w:hAnsi="Arial" w:cs="Arial"/>
          <w:b/>
          <w:i/>
          <w:color w:val="000000"/>
          <w:sz w:val="18"/>
          <w:szCs w:val="18"/>
        </w:rPr>
        <w:t>a</w:t>
      </w:r>
      <w:r w:rsidR="00000000">
        <w:pict w14:anchorId="2B905FEB">
          <v:group id="_x0000_s2075" style="position:absolute;left:0;text-align:left;margin-left:70.3pt;margin-top:16.25pt;width:454.65pt;height:1.1pt;z-index:-251661824;mso-position-horizontal-relative:page;mso-position-vertical-relative:text" coordorigin="1406,325" coordsize="9093,22">
            <v:shape id="_x0000_s2078" style="position:absolute;left:1417;top:336;width:3081;height:0" coordorigin="1417,336" coordsize="3081,0" path="m1417,336r3081,e" filled="f" strokeweight="1.1pt">
              <v:path arrowok="t"/>
            </v:shape>
            <v:shape id="_x0000_s2077" style="position:absolute;left:4498;top:336;width:20;height:0" coordorigin="4498,336" coordsize="20,0" path="m4498,336r20,e" filled="f" strokeweight="1.1pt">
              <v:path arrowok="t"/>
            </v:shape>
            <v:shape id="_x0000_s2076" style="position:absolute;left:4518;top:336;width:5970;height:0" coordorigin="4518,336" coordsize="5970,0" path="m4518,336r5970,e" filled="f" strokeweight="1.1pt">
              <v:path arrowok="t"/>
            </v:shape>
            <w10:wrap anchorx="page"/>
          </v:group>
        </w:pict>
      </w:r>
    </w:p>
    <w:p w14:paraId="2DBDFB67" w14:textId="77777777" w:rsidR="00A4603A" w:rsidRDefault="00A4603A">
      <w:pPr>
        <w:spacing w:before="6" w:line="100" w:lineRule="exact"/>
        <w:rPr>
          <w:sz w:val="11"/>
          <w:szCs w:val="11"/>
        </w:rPr>
      </w:pPr>
    </w:p>
    <w:p w14:paraId="6C62648C" w14:textId="77777777" w:rsidR="00A4603A" w:rsidRDefault="00A4603A">
      <w:pPr>
        <w:spacing w:line="200" w:lineRule="exact"/>
        <w:sectPr w:rsidR="00A4603A">
          <w:headerReference w:type="default" r:id="rId10"/>
          <w:footerReference w:type="default" r:id="rId11"/>
          <w:pgSz w:w="11920" w:h="16840"/>
          <w:pgMar w:top="1120" w:right="1300" w:bottom="280" w:left="1300" w:header="733" w:footer="0" w:gutter="0"/>
          <w:cols w:space="720"/>
        </w:sectPr>
      </w:pPr>
    </w:p>
    <w:p w14:paraId="15B84FAA" w14:textId="77777777" w:rsidR="00A4603A" w:rsidRDefault="00000000">
      <w:pPr>
        <w:spacing w:before="34" w:line="220" w:lineRule="exact"/>
        <w:ind w:left="224" w:right="-50"/>
        <w:rPr>
          <w:rFonts w:ascii="Arial" w:eastAsia="Arial" w:hAnsi="Arial" w:cs="Arial"/>
        </w:rPr>
      </w:pPr>
      <w:r>
        <w:pict w14:anchorId="5CBC72B7">
          <v:group id="_x0000_s2073" style="position:absolute;left:0;text-align:left;margin-left:74.85pt;margin-top:25pt;width:137.45pt;height:0;z-index:-251664896;mso-position-horizontal-relative:page" coordorigin="1497,500" coordsize="2749,0">
            <v:shape id="_x0000_s2074" style="position:absolute;left:1497;top:500;width:2749;height:0" coordorigin="1497,500" coordsize="2749,0" path="m1497,500r2749,e" filled="f" strokeweight="1.1pt">
              <v:path arrowok="t"/>
            </v:shape>
            <w10:wrap anchorx="page"/>
          </v:group>
        </w:pict>
      </w:r>
      <w:r>
        <w:rPr>
          <w:rFonts w:ascii="Arial" w:eastAsia="Arial" w:hAnsi="Arial" w:cs="Arial"/>
          <w:b/>
          <w:position w:val="-1"/>
        </w:rPr>
        <w:t>A</w:t>
      </w:r>
      <w:r>
        <w:rPr>
          <w:rFonts w:ascii="Arial" w:eastAsia="Arial" w:hAnsi="Arial" w:cs="Arial"/>
          <w:b/>
          <w:spacing w:val="-2"/>
          <w:position w:val="-1"/>
        </w:rPr>
        <w:t>r</w:t>
      </w:r>
      <w:r>
        <w:rPr>
          <w:rFonts w:ascii="Arial" w:eastAsia="Arial" w:hAnsi="Arial" w:cs="Arial"/>
          <w:b/>
          <w:spacing w:val="1"/>
          <w:position w:val="-1"/>
        </w:rPr>
        <w:t>t</w:t>
      </w:r>
      <w:r>
        <w:rPr>
          <w:rFonts w:ascii="Arial" w:eastAsia="Arial" w:hAnsi="Arial" w:cs="Arial"/>
          <w:b/>
          <w:position w:val="-1"/>
        </w:rPr>
        <w:t>i</w:t>
      </w:r>
      <w:r>
        <w:rPr>
          <w:rFonts w:ascii="Arial" w:eastAsia="Arial" w:hAnsi="Arial" w:cs="Arial"/>
          <w:b/>
          <w:spacing w:val="1"/>
          <w:position w:val="-1"/>
        </w:rPr>
        <w:t>c</w:t>
      </w:r>
      <w:r>
        <w:rPr>
          <w:rFonts w:ascii="Arial" w:eastAsia="Arial" w:hAnsi="Arial" w:cs="Arial"/>
          <w:b/>
          <w:position w:val="-1"/>
        </w:rPr>
        <w:t>le</w:t>
      </w:r>
      <w:r>
        <w:rPr>
          <w:rFonts w:ascii="Arial" w:eastAsia="Arial" w:hAnsi="Arial" w:cs="Arial"/>
          <w:b/>
          <w:spacing w:val="1"/>
          <w:position w:val="-1"/>
        </w:rPr>
        <w:t xml:space="preserve"> I</w:t>
      </w:r>
      <w:r>
        <w:rPr>
          <w:rFonts w:ascii="Arial" w:eastAsia="Arial" w:hAnsi="Arial" w:cs="Arial"/>
          <w:b/>
          <w:spacing w:val="2"/>
          <w:position w:val="-1"/>
        </w:rPr>
        <w:t>n</w:t>
      </w:r>
      <w:r>
        <w:rPr>
          <w:rFonts w:ascii="Arial" w:eastAsia="Arial" w:hAnsi="Arial" w:cs="Arial"/>
          <w:b/>
          <w:spacing w:val="-3"/>
          <w:position w:val="-1"/>
        </w:rPr>
        <w:t>f</w:t>
      </w:r>
      <w:r>
        <w:rPr>
          <w:rFonts w:ascii="Arial" w:eastAsia="Arial" w:hAnsi="Arial" w:cs="Arial"/>
          <w:b/>
          <w:spacing w:val="2"/>
          <w:position w:val="-1"/>
        </w:rPr>
        <w:t>o</w:t>
      </w:r>
      <w:r>
        <w:rPr>
          <w:rFonts w:ascii="Arial" w:eastAsia="Arial" w:hAnsi="Arial" w:cs="Arial"/>
          <w:b/>
          <w:position w:val="-1"/>
        </w:rPr>
        <w:t>:</w:t>
      </w:r>
    </w:p>
    <w:p w14:paraId="5AD4E986" w14:textId="77777777" w:rsidR="00A4603A" w:rsidRDefault="00000000">
      <w:pPr>
        <w:spacing w:before="34" w:line="220" w:lineRule="exact"/>
        <w:rPr>
          <w:rFonts w:ascii="Arial" w:eastAsia="Arial" w:hAnsi="Arial" w:cs="Arial"/>
        </w:rPr>
        <w:sectPr w:rsidR="00A4603A">
          <w:type w:val="continuous"/>
          <w:pgSz w:w="11920" w:h="16840"/>
          <w:pgMar w:top="1120" w:right="1300" w:bottom="280" w:left="1300" w:header="720" w:footer="720" w:gutter="0"/>
          <w:cols w:num="2" w:space="720" w:equalWidth="0">
            <w:col w:w="1338" w:space="2139"/>
            <w:col w:w="5843"/>
          </w:cols>
        </w:sectPr>
      </w:pPr>
      <w:r>
        <w:br w:type="column"/>
      </w:r>
      <w:r>
        <w:rPr>
          <w:rFonts w:ascii="Arial" w:eastAsia="Arial" w:hAnsi="Arial" w:cs="Arial"/>
          <w:b/>
          <w:i/>
          <w:position w:val="-1"/>
        </w:rPr>
        <w:t>A</w:t>
      </w:r>
      <w:r>
        <w:rPr>
          <w:rFonts w:ascii="Arial" w:eastAsia="Arial" w:hAnsi="Arial" w:cs="Arial"/>
          <w:b/>
          <w:i/>
          <w:spacing w:val="1"/>
          <w:position w:val="-1"/>
        </w:rPr>
        <w:t>bst</w:t>
      </w:r>
      <w:r>
        <w:rPr>
          <w:rFonts w:ascii="Arial" w:eastAsia="Arial" w:hAnsi="Arial" w:cs="Arial"/>
          <w:b/>
          <w:i/>
          <w:spacing w:val="-2"/>
          <w:position w:val="-1"/>
        </w:rPr>
        <w:t>r</w:t>
      </w:r>
      <w:r>
        <w:rPr>
          <w:rFonts w:ascii="Arial" w:eastAsia="Arial" w:hAnsi="Arial" w:cs="Arial"/>
          <w:b/>
          <w:i/>
          <w:spacing w:val="1"/>
          <w:position w:val="-1"/>
        </w:rPr>
        <w:t>ac</w:t>
      </w:r>
      <w:r>
        <w:rPr>
          <w:rFonts w:ascii="Arial" w:eastAsia="Arial" w:hAnsi="Arial" w:cs="Arial"/>
          <w:b/>
          <w:i/>
          <w:position w:val="-1"/>
        </w:rPr>
        <w:t>t</w:t>
      </w:r>
    </w:p>
    <w:p w14:paraId="350F9F6F" w14:textId="77777777" w:rsidR="00A4603A" w:rsidRDefault="00A4603A">
      <w:pPr>
        <w:spacing w:line="200" w:lineRule="exact"/>
      </w:pPr>
    </w:p>
    <w:p w14:paraId="3364326D" w14:textId="77777777" w:rsidR="00A4603A" w:rsidRDefault="00A4603A">
      <w:pPr>
        <w:spacing w:before="17" w:line="200" w:lineRule="exact"/>
        <w:sectPr w:rsidR="00A4603A">
          <w:type w:val="continuous"/>
          <w:pgSz w:w="11920" w:h="16840"/>
          <w:pgMar w:top="1120" w:right="1300" w:bottom="280" w:left="1300" w:header="720" w:footer="720" w:gutter="0"/>
          <w:cols w:space="720"/>
        </w:sectPr>
      </w:pPr>
    </w:p>
    <w:p w14:paraId="33228E31" w14:textId="15E2EF27" w:rsidR="00C34323" w:rsidRPr="00C34323" w:rsidRDefault="00000000" w:rsidP="00C34323">
      <w:pPr>
        <w:spacing w:before="42"/>
        <w:ind w:left="224" w:right="728"/>
        <w:rPr>
          <w:rFonts w:ascii="Arial" w:eastAsia="Arial" w:hAnsi="Arial" w:cs="Arial"/>
          <w:b/>
          <w:i/>
          <w:sz w:val="14"/>
          <w:szCs w:val="14"/>
        </w:rPr>
      </w:pPr>
      <w:r>
        <w:rPr>
          <w:rFonts w:ascii="Arial" w:eastAsia="Arial" w:hAnsi="Arial" w:cs="Arial"/>
          <w:b/>
          <w:i/>
          <w:spacing w:val="-1"/>
          <w:sz w:val="14"/>
          <w:szCs w:val="14"/>
        </w:rPr>
        <w:t>K</w:t>
      </w:r>
      <w:r>
        <w:rPr>
          <w:rFonts w:ascii="Arial" w:eastAsia="Arial" w:hAnsi="Arial" w:cs="Arial"/>
          <w:b/>
          <w:i/>
          <w:spacing w:val="2"/>
          <w:sz w:val="14"/>
          <w:szCs w:val="14"/>
        </w:rPr>
        <w:t>ey</w:t>
      </w:r>
      <w:r>
        <w:rPr>
          <w:rFonts w:ascii="Arial" w:eastAsia="Arial" w:hAnsi="Arial" w:cs="Arial"/>
          <w:b/>
          <w:i/>
          <w:spacing w:val="-1"/>
          <w:sz w:val="14"/>
          <w:szCs w:val="14"/>
        </w:rPr>
        <w:t>w</w:t>
      </w:r>
      <w:r>
        <w:rPr>
          <w:rFonts w:ascii="Arial" w:eastAsia="Arial" w:hAnsi="Arial" w:cs="Arial"/>
          <w:b/>
          <w:i/>
          <w:spacing w:val="-2"/>
          <w:sz w:val="14"/>
          <w:szCs w:val="14"/>
        </w:rPr>
        <w:t>o</w:t>
      </w:r>
      <w:r>
        <w:rPr>
          <w:rFonts w:ascii="Arial" w:eastAsia="Arial" w:hAnsi="Arial" w:cs="Arial"/>
          <w:b/>
          <w:i/>
          <w:spacing w:val="1"/>
          <w:sz w:val="14"/>
          <w:szCs w:val="14"/>
        </w:rPr>
        <w:t>r</w:t>
      </w:r>
      <w:r>
        <w:rPr>
          <w:rFonts w:ascii="Arial" w:eastAsia="Arial" w:hAnsi="Arial" w:cs="Arial"/>
          <w:b/>
          <w:i/>
          <w:spacing w:val="-2"/>
          <w:sz w:val="14"/>
          <w:szCs w:val="14"/>
        </w:rPr>
        <w:t>d</w:t>
      </w:r>
      <w:r>
        <w:rPr>
          <w:rFonts w:ascii="Arial" w:eastAsia="Arial" w:hAnsi="Arial" w:cs="Arial"/>
          <w:b/>
          <w:i/>
          <w:spacing w:val="2"/>
          <w:sz w:val="14"/>
          <w:szCs w:val="14"/>
        </w:rPr>
        <w:t>s</w:t>
      </w:r>
      <w:r>
        <w:rPr>
          <w:rFonts w:ascii="Arial" w:eastAsia="Arial" w:hAnsi="Arial" w:cs="Arial"/>
          <w:b/>
          <w:i/>
          <w:sz w:val="14"/>
          <w:szCs w:val="14"/>
        </w:rPr>
        <w:t xml:space="preserve">: </w:t>
      </w:r>
      <w:r w:rsidR="00C34323" w:rsidRPr="00C34323">
        <w:rPr>
          <w:rFonts w:ascii="Arial" w:hAnsi="Arial" w:cs="Arial"/>
          <w:i/>
          <w:iCs/>
          <w:sz w:val="14"/>
          <w:szCs w:val="14"/>
        </w:rPr>
        <w:t>Visual Quality, Food Security, Waste Goods, Vertical Garden, Hydroponics</w:t>
      </w:r>
      <w:r w:rsidRPr="00C34323">
        <w:rPr>
          <w:rFonts w:ascii="Arial" w:eastAsia="Arial" w:hAnsi="Arial" w:cs="Arial"/>
          <w:b/>
          <w:i/>
          <w:sz w:val="14"/>
          <w:szCs w:val="14"/>
        </w:rPr>
        <w:t xml:space="preserve"> </w:t>
      </w:r>
    </w:p>
    <w:p w14:paraId="69BFD56F" w14:textId="70E598C4" w:rsidR="00A4603A" w:rsidRDefault="00000000">
      <w:pPr>
        <w:tabs>
          <w:tab w:val="left" w:pos="2940"/>
        </w:tabs>
        <w:spacing w:line="160" w:lineRule="exact"/>
        <w:ind w:left="197" w:right="-41"/>
        <w:rPr>
          <w:rFonts w:ascii="Arial" w:eastAsia="Arial" w:hAnsi="Arial" w:cs="Arial"/>
          <w:sz w:val="14"/>
          <w:szCs w:val="14"/>
        </w:rPr>
      </w:pPr>
      <w:r>
        <w:rPr>
          <w:rFonts w:ascii="Arial" w:eastAsia="Arial" w:hAnsi="Arial" w:cs="Arial"/>
          <w:b/>
          <w:i/>
          <w:sz w:val="14"/>
          <w:szCs w:val="14"/>
          <w:u w:val="thick" w:color="000000"/>
        </w:rPr>
        <w:tab/>
      </w:r>
    </w:p>
    <w:p w14:paraId="7F6C04F2" w14:textId="77777777" w:rsidR="00A4603A" w:rsidRDefault="00A4603A">
      <w:pPr>
        <w:spacing w:before="3" w:line="200" w:lineRule="exact"/>
      </w:pPr>
    </w:p>
    <w:p w14:paraId="6E06C141" w14:textId="77777777" w:rsidR="00A4603A" w:rsidRDefault="00000000">
      <w:pPr>
        <w:ind w:left="224"/>
        <w:rPr>
          <w:rFonts w:ascii="Arial" w:eastAsia="Arial" w:hAnsi="Arial" w:cs="Arial"/>
          <w:sz w:val="14"/>
          <w:szCs w:val="14"/>
        </w:rPr>
      </w:pPr>
      <w:r>
        <w:rPr>
          <w:rFonts w:ascii="Arial" w:eastAsia="Arial" w:hAnsi="Arial" w:cs="Arial"/>
          <w:b/>
          <w:spacing w:val="-1"/>
          <w:sz w:val="14"/>
          <w:szCs w:val="14"/>
        </w:rPr>
        <w:t>A</w:t>
      </w:r>
      <w:r>
        <w:rPr>
          <w:rFonts w:ascii="Arial" w:eastAsia="Arial" w:hAnsi="Arial" w:cs="Arial"/>
          <w:b/>
          <w:spacing w:val="1"/>
          <w:sz w:val="14"/>
          <w:szCs w:val="14"/>
        </w:rPr>
        <w:t>rti</w:t>
      </w:r>
      <w:r>
        <w:rPr>
          <w:rFonts w:ascii="Arial" w:eastAsia="Arial" w:hAnsi="Arial" w:cs="Arial"/>
          <w:b/>
          <w:spacing w:val="-2"/>
          <w:sz w:val="14"/>
          <w:szCs w:val="14"/>
        </w:rPr>
        <w:t>c</w:t>
      </w:r>
      <w:r>
        <w:rPr>
          <w:rFonts w:ascii="Arial" w:eastAsia="Arial" w:hAnsi="Arial" w:cs="Arial"/>
          <w:b/>
          <w:spacing w:val="1"/>
          <w:sz w:val="14"/>
          <w:szCs w:val="14"/>
        </w:rPr>
        <w:t>l</w:t>
      </w:r>
      <w:r>
        <w:rPr>
          <w:rFonts w:ascii="Arial" w:eastAsia="Arial" w:hAnsi="Arial" w:cs="Arial"/>
          <w:b/>
          <w:sz w:val="14"/>
          <w:szCs w:val="14"/>
        </w:rPr>
        <w:t>e</w:t>
      </w:r>
      <w:r>
        <w:rPr>
          <w:rFonts w:ascii="Arial" w:eastAsia="Arial" w:hAnsi="Arial" w:cs="Arial"/>
          <w:b/>
          <w:spacing w:val="3"/>
          <w:sz w:val="14"/>
          <w:szCs w:val="14"/>
        </w:rPr>
        <w:t xml:space="preserve"> </w:t>
      </w:r>
      <w:r>
        <w:rPr>
          <w:rFonts w:ascii="Arial" w:eastAsia="Arial" w:hAnsi="Arial" w:cs="Arial"/>
          <w:b/>
          <w:spacing w:val="-1"/>
          <w:sz w:val="14"/>
          <w:szCs w:val="14"/>
        </w:rPr>
        <w:t>H</w:t>
      </w:r>
      <w:r>
        <w:rPr>
          <w:rFonts w:ascii="Arial" w:eastAsia="Arial" w:hAnsi="Arial" w:cs="Arial"/>
          <w:b/>
          <w:spacing w:val="-3"/>
          <w:sz w:val="14"/>
          <w:szCs w:val="14"/>
        </w:rPr>
        <w:t>i</w:t>
      </w:r>
      <w:r>
        <w:rPr>
          <w:rFonts w:ascii="Arial" w:eastAsia="Arial" w:hAnsi="Arial" w:cs="Arial"/>
          <w:b/>
          <w:spacing w:val="2"/>
          <w:sz w:val="14"/>
          <w:szCs w:val="14"/>
        </w:rPr>
        <w:t>s</w:t>
      </w:r>
      <w:r>
        <w:rPr>
          <w:rFonts w:ascii="Arial" w:eastAsia="Arial" w:hAnsi="Arial" w:cs="Arial"/>
          <w:b/>
          <w:spacing w:val="1"/>
          <w:sz w:val="14"/>
          <w:szCs w:val="14"/>
        </w:rPr>
        <w:t>t</w:t>
      </w:r>
      <w:r>
        <w:rPr>
          <w:rFonts w:ascii="Arial" w:eastAsia="Arial" w:hAnsi="Arial" w:cs="Arial"/>
          <w:b/>
          <w:spacing w:val="-2"/>
          <w:sz w:val="14"/>
          <w:szCs w:val="14"/>
        </w:rPr>
        <w:t>o</w:t>
      </w:r>
      <w:r>
        <w:rPr>
          <w:rFonts w:ascii="Arial" w:eastAsia="Arial" w:hAnsi="Arial" w:cs="Arial"/>
          <w:b/>
          <w:spacing w:val="1"/>
          <w:sz w:val="14"/>
          <w:szCs w:val="14"/>
        </w:rPr>
        <w:t>r</w:t>
      </w:r>
      <w:r>
        <w:rPr>
          <w:rFonts w:ascii="Arial" w:eastAsia="Arial" w:hAnsi="Arial" w:cs="Arial"/>
          <w:b/>
          <w:spacing w:val="-2"/>
          <w:sz w:val="14"/>
          <w:szCs w:val="14"/>
        </w:rPr>
        <w:t>y</w:t>
      </w:r>
      <w:r>
        <w:rPr>
          <w:rFonts w:ascii="Arial" w:eastAsia="Arial" w:hAnsi="Arial" w:cs="Arial"/>
          <w:b/>
          <w:sz w:val="14"/>
          <w:szCs w:val="14"/>
        </w:rPr>
        <w:t>:</w:t>
      </w:r>
    </w:p>
    <w:p w14:paraId="1430D8DF" w14:textId="451A1C2E" w:rsidR="00A4603A" w:rsidRDefault="00000000">
      <w:pPr>
        <w:spacing w:line="160" w:lineRule="exact"/>
        <w:ind w:left="224"/>
        <w:rPr>
          <w:rFonts w:ascii="Arial" w:eastAsia="Arial" w:hAnsi="Arial" w:cs="Arial"/>
          <w:sz w:val="14"/>
          <w:szCs w:val="14"/>
        </w:rPr>
      </w:pPr>
      <w:r>
        <w:rPr>
          <w:rFonts w:ascii="Arial" w:eastAsia="Arial" w:hAnsi="Arial" w:cs="Arial"/>
          <w:spacing w:val="-1"/>
          <w:sz w:val="14"/>
          <w:szCs w:val="14"/>
        </w:rPr>
        <w:t>R</w:t>
      </w:r>
      <w:r>
        <w:rPr>
          <w:rFonts w:ascii="Arial" w:eastAsia="Arial" w:hAnsi="Arial" w:cs="Arial"/>
          <w:spacing w:val="2"/>
          <w:sz w:val="14"/>
          <w:szCs w:val="14"/>
        </w:rPr>
        <w:t>ec</w:t>
      </w:r>
      <w:r>
        <w:rPr>
          <w:rFonts w:ascii="Arial" w:eastAsia="Arial" w:hAnsi="Arial" w:cs="Arial"/>
          <w:spacing w:val="-2"/>
          <w:sz w:val="14"/>
          <w:szCs w:val="14"/>
        </w:rPr>
        <w:t>e</w:t>
      </w:r>
      <w:r>
        <w:rPr>
          <w:rFonts w:ascii="Arial" w:eastAsia="Arial" w:hAnsi="Arial" w:cs="Arial"/>
          <w:spacing w:val="1"/>
          <w:sz w:val="14"/>
          <w:szCs w:val="14"/>
        </w:rPr>
        <w:t>i</w:t>
      </w:r>
      <w:r>
        <w:rPr>
          <w:rFonts w:ascii="Arial" w:eastAsia="Arial" w:hAnsi="Arial" w:cs="Arial"/>
          <w:spacing w:val="-2"/>
          <w:sz w:val="14"/>
          <w:szCs w:val="14"/>
        </w:rPr>
        <w:t>v</w:t>
      </w:r>
      <w:r>
        <w:rPr>
          <w:rFonts w:ascii="Arial" w:eastAsia="Arial" w:hAnsi="Arial" w:cs="Arial"/>
          <w:spacing w:val="2"/>
          <w:sz w:val="14"/>
          <w:szCs w:val="14"/>
        </w:rPr>
        <w:t>e</w:t>
      </w:r>
      <w:r>
        <w:rPr>
          <w:rFonts w:ascii="Arial" w:eastAsia="Arial" w:hAnsi="Arial" w:cs="Arial"/>
          <w:sz w:val="14"/>
          <w:szCs w:val="14"/>
        </w:rPr>
        <w:t xml:space="preserve">d             </w:t>
      </w:r>
      <w:r>
        <w:rPr>
          <w:rFonts w:ascii="Arial" w:eastAsia="Arial" w:hAnsi="Arial" w:cs="Arial"/>
          <w:spacing w:val="4"/>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sidR="00C34323">
        <w:rPr>
          <w:rFonts w:ascii="Arial" w:eastAsia="Arial" w:hAnsi="Arial" w:cs="Arial"/>
          <w:spacing w:val="-1"/>
          <w:sz w:val="14"/>
          <w:szCs w:val="14"/>
        </w:rPr>
        <w:t>…</w:t>
      </w:r>
    </w:p>
    <w:p w14:paraId="30FC9909" w14:textId="2832C4A8" w:rsidR="00A4603A" w:rsidRDefault="00000000">
      <w:pPr>
        <w:spacing w:line="160" w:lineRule="exact"/>
        <w:ind w:left="224"/>
        <w:rPr>
          <w:rFonts w:ascii="Arial" w:eastAsia="Arial" w:hAnsi="Arial" w:cs="Arial"/>
          <w:sz w:val="14"/>
          <w:szCs w:val="14"/>
        </w:rPr>
      </w:pPr>
      <w:r>
        <w:rPr>
          <w:rFonts w:ascii="Arial" w:eastAsia="Arial" w:hAnsi="Arial" w:cs="Arial"/>
          <w:spacing w:val="-1"/>
          <w:sz w:val="14"/>
          <w:szCs w:val="14"/>
        </w:rPr>
        <w:t>R</w:t>
      </w:r>
      <w:r>
        <w:rPr>
          <w:rFonts w:ascii="Arial" w:eastAsia="Arial" w:hAnsi="Arial" w:cs="Arial"/>
          <w:spacing w:val="2"/>
          <w:sz w:val="14"/>
          <w:szCs w:val="14"/>
        </w:rPr>
        <w:t>ev</w:t>
      </w:r>
      <w:r>
        <w:rPr>
          <w:rFonts w:ascii="Arial" w:eastAsia="Arial" w:hAnsi="Arial" w:cs="Arial"/>
          <w:spacing w:val="1"/>
          <w:sz w:val="14"/>
          <w:szCs w:val="14"/>
        </w:rPr>
        <w:t>i</w:t>
      </w:r>
      <w:r>
        <w:rPr>
          <w:rFonts w:ascii="Arial" w:eastAsia="Arial" w:hAnsi="Arial" w:cs="Arial"/>
          <w:spacing w:val="-2"/>
          <w:sz w:val="14"/>
          <w:szCs w:val="14"/>
        </w:rPr>
        <w:t>se</w:t>
      </w:r>
      <w:r>
        <w:rPr>
          <w:rFonts w:ascii="Arial" w:eastAsia="Arial" w:hAnsi="Arial" w:cs="Arial"/>
          <w:sz w:val="14"/>
          <w:szCs w:val="14"/>
        </w:rPr>
        <w:t xml:space="preserve">d               </w:t>
      </w:r>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sidR="00C34323">
        <w:rPr>
          <w:rFonts w:ascii="Arial" w:eastAsia="Arial" w:hAnsi="Arial" w:cs="Arial"/>
          <w:spacing w:val="-1"/>
          <w:sz w:val="14"/>
          <w:szCs w:val="14"/>
        </w:rPr>
        <w:t>…</w:t>
      </w:r>
    </w:p>
    <w:p w14:paraId="6587C6AF" w14:textId="4367241B" w:rsidR="00A4603A" w:rsidRDefault="00000000">
      <w:pPr>
        <w:spacing w:before="3"/>
        <w:ind w:left="224"/>
        <w:rPr>
          <w:rFonts w:ascii="Arial" w:eastAsia="Arial" w:hAnsi="Arial" w:cs="Arial"/>
          <w:sz w:val="14"/>
          <w:szCs w:val="14"/>
        </w:rPr>
      </w:pPr>
      <w:r>
        <w:pict w14:anchorId="4489C719">
          <v:group id="_x0000_s2071" style="position:absolute;left:0;text-align:left;margin-left:74.85pt;margin-top:17.65pt;width:137.45pt;height:0;z-index:-251663872;mso-position-horizontal-relative:page" coordorigin="1497,353" coordsize="2749,0">
            <v:shape id="_x0000_s2072" style="position:absolute;left:1497;top:353;width:2749;height:0" coordorigin="1497,353" coordsize="2749,0" path="m1497,353r2749,e" filled="f" strokeweight="1.1pt">
              <v:path arrowok="t"/>
            </v:shape>
            <w10:wrap anchorx="page"/>
          </v:group>
        </w:pict>
      </w:r>
      <w:r>
        <w:rPr>
          <w:rFonts w:ascii="Arial" w:eastAsia="Arial" w:hAnsi="Arial" w:cs="Arial"/>
          <w:spacing w:val="-1"/>
          <w:sz w:val="14"/>
          <w:szCs w:val="14"/>
        </w:rPr>
        <w:t>A</w:t>
      </w:r>
      <w:r>
        <w:rPr>
          <w:rFonts w:ascii="Arial" w:eastAsia="Arial" w:hAnsi="Arial" w:cs="Arial"/>
          <w:spacing w:val="2"/>
          <w:sz w:val="14"/>
          <w:szCs w:val="14"/>
        </w:rPr>
        <w:t>cc</w:t>
      </w:r>
      <w:r>
        <w:rPr>
          <w:rFonts w:ascii="Arial" w:eastAsia="Arial" w:hAnsi="Arial" w:cs="Arial"/>
          <w:spacing w:val="-2"/>
          <w:sz w:val="14"/>
          <w:szCs w:val="14"/>
        </w:rPr>
        <w:t>e</w:t>
      </w:r>
      <w:r>
        <w:rPr>
          <w:rFonts w:ascii="Arial" w:eastAsia="Arial" w:hAnsi="Arial" w:cs="Arial"/>
          <w:spacing w:val="2"/>
          <w:sz w:val="14"/>
          <w:szCs w:val="14"/>
        </w:rPr>
        <w:t>p</w:t>
      </w:r>
      <w:r>
        <w:rPr>
          <w:rFonts w:ascii="Arial" w:eastAsia="Arial" w:hAnsi="Arial" w:cs="Arial"/>
          <w:spacing w:val="-3"/>
          <w:sz w:val="14"/>
          <w:szCs w:val="14"/>
        </w:rPr>
        <w:t>t</w:t>
      </w:r>
      <w:r>
        <w:rPr>
          <w:rFonts w:ascii="Arial" w:eastAsia="Arial" w:hAnsi="Arial" w:cs="Arial"/>
          <w:spacing w:val="2"/>
          <w:sz w:val="14"/>
          <w:szCs w:val="14"/>
        </w:rPr>
        <w:t>e</w:t>
      </w:r>
      <w:r>
        <w:rPr>
          <w:rFonts w:ascii="Arial" w:eastAsia="Arial" w:hAnsi="Arial" w:cs="Arial"/>
          <w:sz w:val="14"/>
          <w:szCs w:val="14"/>
        </w:rPr>
        <w:t xml:space="preserve">d             </w:t>
      </w:r>
      <w:r>
        <w:rPr>
          <w:rFonts w:ascii="Arial" w:eastAsia="Arial" w:hAnsi="Arial" w:cs="Arial"/>
          <w:spacing w:val="5"/>
          <w:sz w:val="14"/>
          <w:szCs w:val="14"/>
        </w:rPr>
        <w:t xml:space="preserve"> </w:t>
      </w:r>
      <w:r>
        <w:rPr>
          <w:rFonts w:ascii="Arial" w:eastAsia="Arial" w:hAnsi="Arial" w:cs="Arial"/>
          <w:sz w:val="14"/>
          <w:szCs w:val="14"/>
        </w:rPr>
        <w:t>:</w:t>
      </w:r>
      <w:r>
        <w:rPr>
          <w:rFonts w:ascii="Arial" w:eastAsia="Arial" w:hAnsi="Arial" w:cs="Arial"/>
          <w:spacing w:val="2"/>
          <w:sz w:val="14"/>
          <w:szCs w:val="14"/>
        </w:rPr>
        <w:t xml:space="preserve"> </w:t>
      </w:r>
      <w:r w:rsidR="00C34323">
        <w:rPr>
          <w:rFonts w:ascii="Arial" w:eastAsia="Arial" w:hAnsi="Arial" w:cs="Arial"/>
          <w:spacing w:val="-1"/>
          <w:sz w:val="14"/>
          <w:szCs w:val="14"/>
        </w:rPr>
        <w:t>…</w:t>
      </w:r>
    </w:p>
    <w:p w14:paraId="24DE0E4E" w14:textId="77777777" w:rsidR="00A4603A" w:rsidRDefault="00A4603A">
      <w:pPr>
        <w:spacing w:before="9" w:line="140" w:lineRule="exact"/>
        <w:rPr>
          <w:sz w:val="15"/>
          <w:szCs w:val="15"/>
        </w:rPr>
      </w:pPr>
    </w:p>
    <w:p w14:paraId="75D77AEF" w14:textId="77777777" w:rsidR="00A4603A" w:rsidRDefault="00A4603A">
      <w:pPr>
        <w:spacing w:line="200" w:lineRule="exact"/>
      </w:pPr>
    </w:p>
    <w:p w14:paraId="6694104B" w14:textId="77777777" w:rsidR="00A4603A" w:rsidRDefault="00000000">
      <w:pPr>
        <w:ind w:left="224"/>
        <w:rPr>
          <w:rFonts w:ascii="Arial" w:eastAsia="Arial" w:hAnsi="Arial" w:cs="Arial"/>
          <w:sz w:val="14"/>
          <w:szCs w:val="14"/>
        </w:rPr>
      </w:pPr>
      <w:r>
        <w:rPr>
          <w:rFonts w:ascii="Arial" w:eastAsia="Arial" w:hAnsi="Arial" w:cs="Arial"/>
          <w:b/>
          <w:spacing w:val="-1"/>
          <w:sz w:val="14"/>
          <w:szCs w:val="14"/>
        </w:rPr>
        <w:t>A</w:t>
      </w:r>
      <w:r>
        <w:rPr>
          <w:rFonts w:ascii="Arial" w:eastAsia="Arial" w:hAnsi="Arial" w:cs="Arial"/>
          <w:b/>
          <w:spacing w:val="1"/>
          <w:sz w:val="14"/>
          <w:szCs w:val="14"/>
        </w:rPr>
        <w:t>rti</w:t>
      </w:r>
      <w:r>
        <w:rPr>
          <w:rFonts w:ascii="Arial" w:eastAsia="Arial" w:hAnsi="Arial" w:cs="Arial"/>
          <w:b/>
          <w:spacing w:val="-2"/>
          <w:sz w:val="14"/>
          <w:szCs w:val="14"/>
        </w:rPr>
        <w:t>c</w:t>
      </w:r>
      <w:r>
        <w:rPr>
          <w:rFonts w:ascii="Arial" w:eastAsia="Arial" w:hAnsi="Arial" w:cs="Arial"/>
          <w:b/>
          <w:spacing w:val="1"/>
          <w:sz w:val="14"/>
          <w:szCs w:val="14"/>
        </w:rPr>
        <w:t>l</w:t>
      </w:r>
      <w:r>
        <w:rPr>
          <w:rFonts w:ascii="Arial" w:eastAsia="Arial" w:hAnsi="Arial" w:cs="Arial"/>
          <w:b/>
          <w:sz w:val="14"/>
          <w:szCs w:val="14"/>
        </w:rPr>
        <w:t>e</w:t>
      </w:r>
      <w:r>
        <w:rPr>
          <w:rFonts w:ascii="Arial" w:eastAsia="Arial" w:hAnsi="Arial" w:cs="Arial"/>
          <w:b/>
          <w:spacing w:val="4"/>
          <w:sz w:val="14"/>
          <w:szCs w:val="14"/>
        </w:rPr>
        <w:t xml:space="preserve"> </w:t>
      </w:r>
      <w:r>
        <w:rPr>
          <w:rFonts w:ascii="Arial" w:eastAsia="Arial" w:hAnsi="Arial" w:cs="Arial"/>
          <w:b/>
          <w:spacing w:val="-1"/>
          <w:sz w:val="14"/>
          <w:szCs w:val="14"/>
        </w:rPr>
        <w:t>D</w:t>
      </w:r>
      <w:r>
        <w:rPr>
          <w:rFonts w:ascii="Arial" w:eastAsia="Arial" w:hAnsi="Arial" w:cs="Arial"/>
          <w:b/>
          <w:spacing w:val="-2"/>
          <w:sz w:val="14"/>
          <w:szCs w:val="14"/>
        </w:rPr>
        <w:t>o</w:t>
      </w:r>
      <w:r>
        <w:rPr>
          <w:rFonts w:ascii="Arial" w:eastAsia="Arial" w:hAnsi="Arial" w:cs="Arial"/>
          <w:b/>
          <w:spacing w:val="1"/>
          <w:sz w:val="14"/>
          <w:szCs w:val="14"/>
        </w:rPr>
        <w:t>i</w:t>
      </w:r>
      <w:r>
        <w:rPr>
          <w:rFonts w:ascii="Arial" w:eastAsia="Arial" w:hAnsi="Arial" w:cs="Arial"/>
          <w:b/>
          <w:sz w:val="14"/>
          <w:szCs w:val="14"/>
        </w:rPr>
        <w:t>:</w:t>
      </w:r>
    </w:p>
    <w:p w14:paraId="5941F59F" w14:textId="77777777" w:rsidR="00A4603A" w:rsidRDefault="00A4603A">
      <w:pPr>
        <w:spacing w:before="3" w:line="160" w:lineRule="exact"/>
        <w:rPr>
          <w:sz w:val="16"/>
          <w:szCs w:val="16"/>
        </w:rPr>
      </w:pPr>
    </w:p>
    <w:p w14:paraId="5278AF93" w14:textId="647EB403" w:rsidR="00A4603A" w:rsidRDefault="00C34323">
      <w:pPr>
        <w:ind w:left="224"/>
        <w:rPr>
          <w:rFonts w:ascii="Arial" w:eastAsia="Arial" w:hAnsi="Arial" w:cs="Arial"/>
          <w:sz w:val="14"/>
          <w:szCs w:val="14"/>
        </w:rPr>
      </w:pPr>
      <w:r>
        <w:rPr>
          <w:rFonts w:ascii="Arial" w:eastAsia="Arial" w:hAnsi="Arial" w:cs="Arial"/>
          <w:spacing w:val="2"/>
          <w:sz w:val="14"/>
          <w:szCs w:val="14"/>
        </w:rPr>
        <w:t>…</w:t>
      </w:r>
    </w:p>
    <w:p w14:paraId="7AF479EF" w14:textId="29393546" w:rsidR="00A4603A" w:rsidRDefault="00000000">
      <w:pPr>
        <w:spacing w:before="42"/>
        <w:ind w:right="760"/>
        <w:jc w:val="both"/>
        <w:rPr>
          <w:rFonts w:ascii="Arial" w:eastAsia="Arial" w:hAnsi="Arial" w:cs="Arial"/>
        </w:rPr>
        <w:sectPr w:rsidR="00A4603A">
          <w:type w:val="continuous"/>
          <w:pgSz w:w="11920" w:h="16840"/>
          <w:pgMar w:top="1120" w:right="1300" w:bottom="280" w:left="1300" w:header="720" w:footer="720" w:gutter="0"/>
          <w:cols w:num="2" w:space="720" w:equalWidth="0">
            <w:col w:w="2946" w:space="359"/>
            <w:col w:w="6015"/>
          </w:cols>
        </w:sectPr>
      </w:pPr>
      <w:r>
        <w:br w:type="column"/>
      </w:r>
      <w:proofErr w:type="spellStart"/>
      <w:r w:rsidR="00C34323" w:rsidRPr="008F0917">
        <w:rPr>
          <w:rFonts w:ascii="Cambria" w:hAnsi="Cambria"/>
          <w:i/>
          <w:iCs/>
        </w:rPr>
        <w:t>Kelurahan</w:t>
      </w:r>
      <w:proofErr w:type="spellEnd"/>
      <w:r w:rsidR="00C34323" w:rsidRPr="008F0917">
        <w:rPr>
          <w:rFonts w:ascii="Cambria" w:hAnsi="Cambria"/>
          <w:i/>
          <w:iCs/>
        </w:rPr>
        <w:t xml:space="preserve"> </w:t>
      </w:r>
      <w:proofErr w:type="spellStart"/>
      <w:r w:rsidR="00C34323" w:rsidRPr="008F0917">
        <w:rPr>
          <w:rFonts w:ascii="Cambria" w:hAnsi="Cambria"/>
          <w:i/>
          <w:iCs/>
        </w:rPr>
        <w:t>Meruya</w:t>
      </w:r>
      <w:proofErr w:type="spellEnd"/>
      <w:r w:rsidR="00C34323" w:rsidRPr="008F0917">
        <w:rPr>
          <w:rFonts w:ascii="Cambria" w:hAnsi="Cambria"/>
          <w:i/>
          <w:iCs/>
        </w:rPr>
        <w:t xml:space="preserve"> Selatan area in West Jakarta's high-density population, in each resident's house has a rare Green Open Space (RTH). </w:t>
      </w:r>
      <w:proofErr w:type="spellStart"/>
      <w:r w:rsidR="00C34323" w:rsidRPr="008F0917">
        <w:rPr>
          <w:rFonts w:ascii="Cambria" w:hAnsi="Cambria"/>
          <w:i/>
          <w:iCs/>
        </w:rPr>
        <w:t>Meruya</w:t>
      </w:r>
      <w:proofErr w:type="spellEnd"/>
      <w:r w:rsidR="00C34323" w:rsidRPr="008F0917">
        <w:rPr>
          <w:rFonts w:ascii="Cambria" w:hAnsi="Cambria"/>
          <w:i/>
          <w:iCs/>
        </w:rPr>
        <w:t xml:space="preserve"> Selatan Village area, namely 2.8 km². So that the visual quality decreases due to uncontrolled development and limited land. With the densely populated condition of the </w:t>
      </w:r>
      <w:proofErr w:type="spellStart"/>
      <w:r w:rsidR="00C34323" w:rsidRPr="008F0917">
        <w:rPr>
          <w:rFonts w:ascii="Cambria" w:hAnsi="Cambria"/>
          <w:i/>
          <w:iCs/>
        </w:rPr>
        <w:t>Meruya</w:t>
      </w:r>
      <w:proofErr w:type="spellEnd"/>
      <w:r w:rsidR="00C34323" w:rsidRPr="008F0917">
        <w:rPr>
          <w:rFonts w:ascii="Cambria" w:hAnsi="Cambria"/>
          <w:i/>
          <w:iCs/>
        </w:rPr>
        <w:t xml:space="preserve"> Selatan Village and polluted air, reforestation is very much needed. There are many ways to reforest, including a hydroponic vertical garden. The advantage of vertical hydroponic planting is the efficiency of land use. Cultivating plants using this technique is very profitable for those who do it. Such as harvesting plants can be faster, healthier, with maximum results, and can utilize plastic waste by converting used bottles into hydroponic planting media. And can make this environment beautiful and comfortable. Utilization of yard land is one way to increase household-scale food security. Thus, it is hoped that every community participating in hydroponics will help their economic system</w:t>
      </w:r>
      <w:r w:rsidR="00C34323" w:rsidRPr="007F63DE">
        <w:rPr>
          <w:rFonts w:ascii="Cambria" w:hAnsi="Cambria"/>
          <w:i/>
          <w:iCs/>
        </w:rPr>
        <w:t>.</w:t>
      </w:r>
    </w:p>
    <w:p w14:paraId="0FF6B65F" w14:textId="46B96A04" w:rsidR="00A4603A" w:rsidRDefault="00000000">
      <w:pPr>
        <w:tabs>
          <w:tab w:val="left" w:pos="9180"/>
        </w:tabs>
        <w:spacing w:line="220" w:lineRule="exact"/>
        <w:ind w:left="104"/>
        <w:rPr>
          <w:rFonts w:ascii="Arial" w:eastAsia="Arial" w:hAnsi="Arial" w:cs="Arial"/>
        </w:rPr>
      </w:pPr>
      <w:r>
        <w:pict w14:anchorId="74A7E425">
          <v:group id="_x0000_s2069" style="position:absolute;left:0;text-align:left;margin-left:224.3pt;margin-top:12pt;width:1pt;height:0;z-index:-251660800;mso-position-horizontal-relative:page" coordorigin="4486,240" coordsize="20,0">
            <v:shape id="_x0000_s2070" style="position:absolute;left:4486;top:240;width:20;height:0" coordorigin="4486,240" coordsize="20,0" path="m4486,240r20,e" filled="f" strokeweight="1.1pt">
              <v:path arrowok="t"/>
            </v:shape>
            <w10:wrap anchorx="page"/>
          </v:group>
        </w:pict>
      </w:r>
      <w:r>
        <w:rPr>
          <w:rFonts w:ascii="Arial" w:eastAsia="Arial" w:hAnsi="Arial" w:cs="Arial"/>
          <w:i/>
          <w:position w:val="-1"/>
          <w:u w:val="thick" w:color="000000"/>
        </w:rPr>
        <w:t xml:space="preserve">                                                       </w:t>
      </w:r>
      <w:r>
        <w:rPr>
          <w:rFonts w:ascii="Arial" w:eastAsia="Arial" w:hAnsi="Arial" w:cs="Arial"/>
          <w:i/>
          <w:spacing w:val="-10"/>
          <w:position w:val="-1"/>
          <w:u w:val="thick" w:color="000000"/>
        </w:rPr>
        <w:t xml:space="preserve"> </w:t>
      </w:r>
      <w:r>
        <w:rPr>
          <w:rFonts w:ascii="Arial" w:eastAsia="Arial" w:hAnsi="Arial" w:cs="Arial"/>
          <w:i/>
          <w:position w:val="-1"/>
          <w:u w:val="thick" w:color="000000"/>
        </w:rPr>
        <w:t xml:space="preserve"> </w:t>
      </w:r>
      <w:r>
        <w:rPr>
          <w:rFonts w:ascii="Arial" w:eastAsia="Arial" w:hAnsi="Arial" w:cs="Arial"/>
          <w:i/>
          <w:spacing w:val="-11"/>
          <w:position w:val="-1"/>
          <w:u w:val="thick" w:color="000000"/>
        </w:rPr>
        <w:t xml:space="preserve"> </w:t>
      </w:r>
      <w:r>
        <w:rPr>
          <w:rFonts w:ascii="Arial" w:eastAsia="Arial" w:hAnsi="Arial" w:cs="Arial"/>
          <w:position w:val="-1"/>
          <w:u w:val="thick" w:color="000000"/>
        </w:rPr>
        <w:tab/>
      </w:r>
    </w:p>
    <w:p w14:paraId="06BF0766" w14:textId="77777777" w:rsidR="00A4603A" w:rsidRDefault="00A4603A">
      <w:pPr>
        <w:spacing w:before="8" w:line="260" w:lineRule="exact"/>
        <w:rPr>
          <w:sz w:val="26"/>
          <w:szCs w:val="26"/>
        </w:rPr>
      </w:pPr>
    </w:p>
    <w:p w14:paraId="698B7FF6" w14:textId="77777777" w:rsidR="00A4603A" w:rsidRDefault="00000000">
      <w:pPr>
        <w:spacing w:before="34"/>
        <w:ind w:left="4247" w:right="4245"/>
        <w:jc w:val="center"/>
        <w:rPr>
          <w:rFonts w:ascii="Arial" w:eastAsia="Arial" w:hAnsi="Arial" w:cs="Arial"/>
        </w:rPr>
      </w:pPr>
      <w:proofErr w:type="spellStart"/>
      <w:r>
        <w:rPr>
          <w:rFonts w:ascii="Arial" w:eastAsia="Arial" w:hAnsi="Arial" w:cs="Arial"/>
          <w:b/>
        </w:rPr>
        <w:t>A</w:t>
      </w:r>
      <w:r>
        <w:rPr>
          <w:rFonts w:ascii="Arial" w:eastAsia="Arial" w:hAnsi="Arial" w:cs="Arial"/>
          <w:b/>
          <w:spacing w:val="1"/>
        </w:rPr>
        <w:t>bst</w:t>
      </w:r>
      <w:r>
        <w:rPr>
          <w:rFonts w:ascii="Arial" w:eastAsia="Arial" w:hAnsi="Arial" w:cs="Arial"/>
          <w:b/>
          <w:spacing w:val="-2"/>
        </w:rPr>
        <w:t>r</w:t>
      </w:r>
      <w:r>
        <w:rPr>
          <w:rFonts w:ascii="Arial" w:eastAsia="Arial" w:hAnsi="Arial" w:cs="Arial"/>
          <w:b/>
          <w:spacing w:val="1"/>
        </w:rPr>
        <w:t>a</w:t>
      </w:r>
      <w:r>
        <w:rPr>
          <w:rFonts w:ascii="Arial" w:eastAsia="Arial" w:hAnsi="Arial" w:cs="Arial"/>
          <w:b/>
        </w:rPr>
        <w:t>k</w:t>
      </w:r>
      <w:proofErr w:type="spellEnd"/>
    </w:p>
    <w:p w14:paraId="27B8EB24" w14:textId="10D147D2" w:rsidR="00A4603A" w:rsidRPr="000F2C2C" w:rsidRDefault="00C34323" w:rsidP="00C34323">
      <w:pPr>
        <w:spacing w:line="220" w:lineRule="exact"/>
        <w:ind w:left="667" w:right="674"/>
        <w:jc w:val="both"/>
        <w:rPr>
          <w:rFonts w:ascii="Arial" w:hAnsi="Arial" w:cs="Arial"/>
        </w:rPr>
      </w:pPr>
      <w:r w:rsidRPr="000F2C2C">
        <w:rPr>
          <w:rFonts w:ascii="Arial" w:hAnsi="Arial" w:cs="Arial"/>
        </w:rPr>
        <w:t xml:space="preserve">Wilayah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Meruya</w:t>
      </w:r>
      <w:proofErr w:type="spellEnd"/>
      <w:r w:rsidRPr="000F2C2C">
        <w:rPr>
          <w:rFonts w:ascii="Arial" w:hAnsi="Arial" w:cs="Arial"/>
        </w:rPr>
        <w:t xml:space="preserve"> Selatan di Jakarta Barat </w:t>
      </w:r>
      <w:proofErr w:type="spellStart"/>
      <w:r w:rsidRPr="000F2C2C">
        <w:rPr>
          <w:rFonts w:ascii="Arial" w:hAnsi="Arial" w:cs="Arial"/>
        </w:rPr>
        <w:t>merupakan</w:t>
      </w:r>
      <w:proofErr w:type="spellEnd"/>
      <w:r w:rsidRPr="000F2C2C">
        <w:rPr>
          <w:rFonts w:ascii="Arial" w:hAnsi="Arial" w:cs="Arial"/>
        </w:rPr>
        <w:t xml:space="preserve"> wilayah </w:t>
      </w:r>
      <w:proofErr w:type="spellStart"/>
      <w:r w:rsidRPr="000F2C2C">
        <w:rPr>
          <w:rFonts w:ascii="Arial" w:hAnsi="Arial" w:cs="Arial"/>
        </w:rPr>
        <w:t>padat</w:t>
      </w:r>
      <w:proofErr w:type="spellEnd"/>
      <w:r w:rsidRPr="000F2C2C">
        <w:rPr>
          <w:rFonts w:ascii="Arial" w:hAnsi="Arial" w:cs="Arial"/>
        </w:rPr>
        <w:t xml:space="preserve"> </w:t>
      </w:r>
      <w:proofErr w:type="spellStart"/>
      <w:r w:rsidRPr="000F2C2C">
        <w:rPr>
          <w:rFonts w:ascii="Arial" w:hAnsi="Arial" w:cs="Arial"/>
        </w:rPr>
        <w:t>penduduk</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kondisi</w:t>
      </w:r>
      <w:proofErr w:type="spellEnd"/>
      <w:r w:rsidRPr="000F2C2C">
        <w:rPr>
          <w:rFonts w:ascii="Arial" w:hAnsi="Arial" w:cs="Arial"/>
        </w:rPr>
        <w:t xml:space="preserve"> di </w:t>
      </w:r>
      <w:proofErr w:type="spellStart"/>
      <w:r w:rsidRPr="000F2C2C">
        <w:rPr>
          <w:rFonts w:ascii="Arial" w:hAnsi="Arial" w:cs="Arial"/>
        </w:rPr>
        <w:t>setiap</w:t>
      </w:r>
      <w:proofErr w:type="spellEnd"/>
      <w:r w:rsidRPr="000F2C2C">
        <w:rPr>
          <w:rFonts w:ascii="Arial" w:hAnsi="Arial" w:cs="Arial"/>
        </w:rPr>
        <w:t xml:space="preserve"> </w:t>
      </w:r>
      <w:proofErr w:type="spellStart"/>
      <w:r w:rsidRPr="000F2C2C">
        <w:rPr>
          <w:rFonts w:ascii="Arial" w:hAnsi="Arial" w:cs="Arial"/>
        </w:rPr>
        <w:t>rumah</w:t>
      </w:r>
      <w:proofErr w:type="spellEnd"/>
      <w:r w:rsidRPr="000F2C2C">
        <w:rPr>
          <w:rFonts w:ascii="Arial" w:hAnsi="Arial" w:cs="Arial"/>
        </w:rPr>
        <w:t xml:space="preserve"> </w:t>
      </w:r>
      <w:proofErr w:type="spellStart"/>
      <w:r w:rsidRPr="000F2C2C">
        <w:rPr>
          <w:rFonts w:ascii="Arial" w:hAnsi="Arial" w:cs="Arial"/>
        </w:rPr>
        <w:t>penduduknya</w:t>
      </w:r>
      <w:proofErr w:type="spellEnd"/>
      <w:r w:rsidRPr="000F2C2C">
        <w:rPr>
          <w:rFonts w:ascii="Arial" w:hAnsi="Arial" w:cs="Arial"/>
        </w:rPr>
        <w:t xml:space="preserve"> sangat </w:t>
      </w:r>
      <w:proofErr w:type="spellStart"/>
      <w:r w:rsidRPr="000F2C2C">
        <w:rPr>
          <w:rFonts w:ascii="Arial" w:hAnsi="Arial" w:cs="Arial"/>
        </w:rPr>
        <w:t>jarang</w:t>
      </w:r>
      <w:proofErr w:type="spellEnd"/>
      <w:r w:rsidRPr="000F2C2C">
        <w:rPr>
          <w:rFonts w:ascii="Arial" w:hAnsi="Arial" w:cs="Arial"/>
        </w:rPr>
        <w:t xml:space="preserve"> Ruang Terbuka Hijau (RTH).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Meruya</w:t>
      </w:r>
      <w:proofErr w:type="spellEnd"/>
      <w:r w:rsidRPr="000F2C2C">
        <w:rPr>
          <w:rFonts w:ascii="Arial" w:hAnsi="Arial" w:cs="Arial"/>
        </w:rPr>
        <w:t xml:space="preserve"> Selatan </w:t>
      </w:r>
      <w:proofErr w:type="spellStart"/>
      <w:r w:rsidRPr="000F2C2C">
        <w:rPr>
          <w:rFonts w:ascii="Arial" w:hAnsi="Arial" w:cs="Arial"/>
        </w:rPr>
        <w:t>merupakan</w:t>
      </w:r>
      <w:proofErr w:type="spellEnd"/>
      <w:r w:rsidRPr="000F2C2C">
        <w:rPr>
          <w:rFonts w:ascii="Arial" w:hAnsi="Arial" w:cs="Arial"/>
        </w:rPr>
        <w:t xml:space="preserve"> </w:t>
      </w:r>
      <w:proofErr w:type="spellStart"/>
      <w:r w:rsidRPr="000F2C2C">
        <w:rPr>
          <w:rFonts w:ascii="Arial" w:hAnsi="Arial" w:cs="Arial"/>
        </w:rPr>
        <w:t>kelurahan</w:t>
      </w:r>
      <w:proofErr w:type="spellEnd"/>
      <w:r w:rsidRPr="000F2C2C">
        <w:rPr>
          <w:rFonts w:ascii="Arial" w:hAnsi="Arial" w:cs="Arial"/>
        </w:rPr>
        <w:t xml:space="preserve"> yang </w:t>
      </w:r>
      <w:proofErr w:type="spellStart"/>
      <w:r w:rsidRPr="000F2C2C">
        <w:rPr>
          <w:rFonts w:ascii="Arial" w:hAnsi="Arial" w:cs="Arial"/>
        </w:rPr>
        <w:t>memiliki</w:t>
      </w:r>
      <w:proofErr w:type="spellEnd"/>
      <w:r w:rsidRPr="000F2C2C">
        <w:rPr>
          <w:rFonts w:ascii="Arial" w:hAnsi="Arial" w:cs="Arial"/>
        </w:rPr>
        <w:t xml:space="preserve"> </w:t>
      </w:r>
      <w:proofErr w:type="spellStart"/>
      <w:r w:rsidRPr="000F2C2C">
        <w:rPr>
          <w:rFonts w:ascii="Arial" w:hAnsi="Arial" w:cs="Arial"/>
        </w:rPr>
        <w:t>luas</w:t>
      </w:r>
      <w:proofErr w:type="spellEnd"/>
      <w:r w:rsidRPr="000F2C2C">
        <w:rPr>
          <w:rFonts w:ascii="Arial" w:hAnsi="Arial" w:cs="Arial"/>
        </w:rPr>
        <w:t xml:space="preserve"> </w:t>
      </w:r>
      <w:proofErr w:type="spellStart"/>
      <w:r w:rsidRPr="000F2C2C">
        <w:rPr>
          <w:rFonts w:ascii="Arial" w:hAnsi="Arial" w:cs="Arial"/>
        </w:rPr>
        <w:t>kedua</w:t>
      </w:r>
      <w:proofErr w:type="spellEnd"/>
      <w:r w:rsidRPr="000F2C2C">
        <w:rPr>
          <w:rFonts w:ascii="Arial" w:hAnsi="Arial" w:cs="Arial"/>
        </w:rPr>
        <w:t xml:space="preserve"> </w:t>
      </w:r>
      <w:proofErr w:type="spellStart"/>
      <w:r w:rsidRPr="000F2C2C">
        <w:rPr>
          <w:rFonts w:ascii="Arial" w:hAnsi="Arial" w:cs="Arial"/>
        </w:rPr>
        <w:t>terkecil</w:t>
      </w:r>
      <w:proofErr w:type="spellEnd"/>
      <w:r w:rsidRPr="000F2C2C">
        <w:rPr>
          <w:rFonts w:ascii="Arial" w:hAnsi="Arial" w:cs="Arial"/>
        </w:rPr>
        <w:t xml:space="preserve"> </w:t>
      </w:r>
      <w:proofErr w:type="spellStart"/>
      <w:r w:rsidRPr="000F2C2C">
        <w:rPr>
          <w:rFonts w:ascii="Arial" w:hAnsi="Arial" w:cs="Arial"/>
        </w:rPr>
        <w:t>yaitu</w:t>
      </w:r>
      <w:proofErr w:type="spellEnd"/>
      <w:r w:rsidRPr="000F2C2C">
        <w:rPr>
          <w:rFonts w:ascii="Arial" w:hAnsi="Arial" w:cs="Arial"/>
        </w:rPr>
        <w:t xml:space="preserve"> 2.8 km². </w:t>
      </w:r>
      <w:proofErr w:type="spellStart"/>
      <w:r w:rsidRPr="000F2C2C">
        <w:rPr>
          <w:rFonts w:ascii="Arial" w:hAnsi="Arial" w:cs="Arial"/>
        </w:rPr>
        <w:t>Sehingga</w:t>
      </w:r>
      <w:proofErr w:type="spellEnd"/>
      <w:r w:rsidRPr="000F2C2C">
        <w:rPr>
          <w:rFonts w:ascii="Arial" w:hAnsi="Arial" w:cs="Arial"/>
        </w:rPr>
        <w:t xml:space="preserve"> </w:t>
      </w:r>
      <w:proofErr w:type="spellStart"/>
      <w:r w:rsidRPr="000F2C2C">
        <w:rPr>
          <w:rFonts w:ascii="Arial" w:hAnsi="Arial" w:cs="Arial"/>
        </w:rPr>
        <w:t>kualitas</w:t>
      </w:r>
      <w:proofErr w:type="spellEnd"/>
      <w:r w:rsidRPr="000F2C2C">
        <w:rPr>
          <w:rFonts w:ascii="Arial" w:hAnsi="Arial" w:cs="Arial"/>
        </w:rPr>
        <w:t xml:space="preserve"> visual </w:t>
      </w:r>
      <w:proofErr w:type="spellStart"/>
      <w:r w:rsidRPr="000F2C2C">
        <w:rPr>
          <w:rFonts w:ascii="Arial" w:hAnsi="Arial" w:cs="Arial"/>
        </w:rPr>
        <w:t>menurun</w:t>
      </w:r>
      <w:proofErr w:type="spellEnd"/>
      <w:r w:rsidRPr="000F2C2C">
        <w:rPr>
          <w:rFonts w:ascii="Arial" w:hAnsi="Arial" w:cs="Arial"/>
        </w:rPr>
        <w:t xml:space="preserve"> yang </w:t>
      </w:r>
      <w:proofErr w:type="spellStart"/>
      <w:r w:rsidRPr="000F2C2C">
        <w:rPr>
          <w:rFonts w:ascii="Arial" w:hAnsi="Arial" w:cs="Arial"/>
        </w:rPr>
        <w:t>diakibat</w:t>
      </w:r>
      <w:proofErr w:type="spellEnd"/>
      <w:r w:rsidRPr="000F2C2C">
        <w:rPr>
          <w:rFonts w:ascii="Arial" w:hAnsi="Arial" w:cs="Arial"/>
        </w:rPr>
        <w:t xml:space="preserve"> oleh </w:t>
      </w:r>
      <w:proofErr w:type="spellStart"/>
      <w:r w:rsidRPr="000F2C2C">
        <w:rPr>
          <w:rFonts w:ascii="Arial" w:hAnsi="Arial" w:cs="Arial"/>
        </w:rPr>
        <w:t>pembangunan</w:t>
      </w:r>
      <w:proofErr w:type="spellEnd"/>
      <w:r w:rsidRPr="000F2C2C">
        <w:rPr>
          <w:rFonts w:ascii="Arial" w:hAnsi="Arial" w:cs="Arial"/>
        </w:rPr>
        <w:t xml:space="preserve"> yang </w:t>
      </w:r>
      <w:proofErr w:type="spellStart"/>
      <w:r w:rsidRPr="000F2C2C">
        <w:rPr>
          <w:rFonts w:ascii="Arial" w:hAnsi="Arial" w:cs="Arial"/>
        </w:rPr>
        <w:t>kurang</w:t>
      </w:r>
      <w:proofErr w:type="spellEnd"/>
      <w:r w:rsidRPr="000F2C2C">
        <w:rPr>
          <w:rFonts w:ascii="Arial" w:hAnsi="Arial" w:cs="Arial"/>
        </w:rPr>
        <w:t xml:space="preserve"> </w:t>
      </w:r>
      <w:proofErr w:type="spellStart"/>
      <w:r w:rsidRPr="000F2C2C">
        <w:rPr>
          <w:rFonts w:ascii="Arial" w:hAnsi="Arial" w:cs="Arial"/>
        </w:rPr>
        <w:t>terkendali</w:t>
      </w:r>
      <w:proofErr w:type="spellEnd"/>
      <w:r w:rsidRPr="000F2C2C">
        <w:rPr>
          <w:rFonts w:ascii="Arial" w:hAnsi="Arial" w:cs="Arial"/>
        </w:rPr>
        <w:t xml:space="preserve"> dan </w:t>
      </w:r>
      <w:proofErr w:type="spellStart"/>
      <w:r w:rsidRPr="000F2C2C">
        <w:rPr>
          <w:rFonts w:ascii="Arial" w:hAnsi="Arial" w:cs="Arial"/>
        </w:rPr>
        <w:t>terbatasnya</w:t>
      </w:r>
      <w:proofErr w:type="spellEnd"/>
      <w:r w:rsidRPr="000F2C2C">
        <w:rPr>
          <w:rFonts w:ascii="Arial" w:hAnsi="Arial" w:cs="Arial"/>
        </w:rPr>
        <w:t xml:space="preserve"> </w:t>
      </w:r>
      <w:proofErr w:type="spellStart"/>
      <w:r w:rsidRPr="000F2C2C">
        <w:rPr>
          <w:rFonts w:ascii="Arial" w:hAnsi="Arial" w:cs="Arial"/>
        </w:rPr>
        <w:t>lahan</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kondisi</w:t>
      </w:r>
      <w:proofErr w:type="spellEnd"/>
      <w:r w:rsidRPr="000F2C2C">
        <w:rPr>
          <w:rFonts w:ascii="Arial" w:hAnsi="Arial" w:cs="Arial"/>
        </w:rPr>
        <w:t xml:space="preserve">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Meruya</w:t>
      </w:r>
      <w:proofErr w:type="spellEnd"/>
      <w:r w:rsidRPr="000F2C2C">
        <w:rPr>
          <w:rFonts w:ascii="Arial" w:hAnsi="Arial" w:cs="Arial"/>
        </w:rPr>
        <w:t xml:space="preserve"> Selatan yang </w:t>
      </w:r>
      <w:proofErr w:type="spellStart"/>
      <w:r w:rsidRPr="000F2C2C">
        <w:rPr>
          <w:rFonts w:ascii="Arial" w:hAnsi="Arial" w:cs="Arial"/>
        </w:rPr>
        <w:t>padat</w:t>
      </w:r>
      <w:proofErr w:type="spellEnd"/>
      <w:r w:rsidRPr="000F2C2C">
        <w:rPr>
          <w:rFonts w:ascii="Arial" w:hAnsi="Arial" w:cs="Arial"/>
        </w:rPr>
        <w:t xml:space="preserve"> </w:t>
      </w:r>
      <w:proofErr w:type="spellStart"/>
      <w:r w:rsidRPr="000F2C2C">
        <w:rPr>
          <w:rFonts w:ascii="Arial" w:hAnsi="Arial" w:cs="Arial"/>
        </w:rPr>
        <w:t>penduduk</w:t>
      </w:r>
      <w:proofErr w:type="spellEnd"/>
      <w:r w:rsidRPr="000F2C2C">
        <w:rPr>
          <w:rFonts w:ascii="Arial" w:hAnsi="Arial" w:cs="Arial"/>
        </w:rPr>
        <w:t xml:space="preserve"> dan </w:t>
      </w:r>
      <w:proofErr w:type="spellStart"/>
      <w:r w:rsidRPr="000F2C2C">
        <w:rPr>
          <w:rFonts w:ascii="Arial" w:hAnsi="Arial" w:cs="Arial"/>
        </w:rPr>
        <w:t>udara</w:t>
      </w:r>
      <w:proofErr w:type="spellEnd"/>
      <w:r w:rsidRPr="000F2C2C">
        <w:rPr>
          <w:rFonts w:ascii="Arial" w:hAnsi="Arial" w:cs="Arial"/>
        </w:rPr>
        <w:t xml:space="preserve"> yang </w:t>
      </w:r>
      <w:proofErr w:type="spellStart"/>
      <w:r w:rsidRPr="000F2C2C">
        <w:rPr>
          <w:rFonts w:ascii="Arial" w:hAnsi="Arial" w:cs="Arial"/>
        </w:rPr>
        <w:t>sudah</w:t>
      </w:r>
      <w:proofErr w:type="spellEnd"/>
      <w:r w:rsidRPr="000F2C2C">
        <w:rPr>
          <w:rFonts w:ascii="Arial" w:hAnsi="Arial" w:cs="Arial"/>
        </w:rPr>
        <w:t xml:space="preserve"> </w:t>
      </w:r>
      <w:proofErr w:type="spellStart"/>
      <w:r w:rsidRPr="000F2C2C">
        <w:rPr>
          <w:rFonts w:ascii="Arial" w:hAnsi="Arial" w:cs="Arial"/>
        </w:rPr>
        <w:t>tercemar</w:t>
      </w:r>
      <w:proofErr w:type="spellEnd"/>
      <w:r w:rsidRPr="000F2C2C">
        <w:rPr>
          <w:rFonts w:ascii="Arial" w:hAnsi="Arial" w:cs="Arial"/>
        </w:rPr>
        <w:t xml:space="preserve"> </w:t>
      </w:r>
      <w:proofErr w:type="spellStart"/>
      <w:r w:rsidRPr="000F2C2C">
        <w:rPr>
          <w:rFonts w:ascii="Arial" w:hAnsi="Arial" w:cs="Arial"/>
        </w:rPr>
        <w:t>polusi</w:t>
      </w:r>
      <w:proofErr w:type="spellEnd"/>
      <w:r w:rsidRPr="000F2C2C">
        <w:rPr>
          <w:rFonts w:ascii="Arial" w:hAnsi="Arial" w:cs="Arial"/>
        </w:rPr>
        <w:t xml:space="preserve">, </w:t>
      </w:r>
      <w:proofErr w:type="spellStart"/>
      <w:r w:rsidRPr="000F2C2C">
        <w:rPr>
          <w:rFonts w:ascii="Arial" w:hAnsi="Arial" w:cs="Arial"/>
        </w:rPr>
        <w:t>penghijauan</w:t>
      </w:r>
      <w:proofErr w:type="spellEnd"/>
      <w:r w:rsidRPr="000F2C2C">
        <w:rPr>
          <w:rFonts w:ascii="Arial" w:hAnsi="Arial" w:cs="Arial"/>
        </w:rPr>
        <w:t xml:space="preserve"> </w:t>
      </w:r>
      <w:proofErr w:type="spellStart"/>
      <w:r w:rsidRPr="000F2C2C">
        <w:rPr>
          <w:rFonts w:ascii="Arial" w:hAnsi="Arial" w:cs="Arial"/>
        </w:rPr>
        <w:t>sangatlah</w:t>
      </w:r>
      <w:proofErr w:type="spellEnd"/>
      <w:r w:rsidRPr="000F2C2C">
        <w:rPr>
          <w:rFonts w:ascii="Arial" w:hAnsi="Arial" w:cs="Arial"/>
        </w:rPr>
        <w:t xml:space="preserve"> </w:t>
      </w:r>
      <w:proofErr w:type="spellStart"/>
      <w:r w:rsidRPr="000F2C2C">
        <w:rPr>
          <w:rFonts w:ascii="Arial" w:hAnsi="Arial" w:cs="Arial"/>
        </w:rPr>
        <w:t>dibutuhkan</w:t>
      </w:r>
      <w:proofErr w:type="spellEnd"/>
      <w:r w:rsidRPr="000F2C2C">
        <w:rPr>
          <w:rFonts w:ascii="Arial" w:hAnsi="Arial" w:cs="Arial"/>
        </w:rPr>
        <w:t xml:space="preserve">. Ada </w:t>
      </w:r>
      <w:proofErr w:type="spellStart"/>
      <w:r w:rsidRPr="000F2C2C">
        <w:rPr>
          <w:rFonts w:ascii="Arial" w:hAnsi="Arial" w:cs="Arial"/>
        </w:rPr>
        <w:t>banyak</w:t>
      </w:r>
      <w:proofErr w:type="spellEnd"/>
      <w:r w:rsidRPr="000F2C2C">
        <w:rPr>
          <w:rFonts w:ascii="Arial" w:hAnsi="Arial" w:cs="Arial"/>
        </w:rPr>
        <w:t xml:space="preserve"> </w:t>
      </w:r>
      <w:proofErr w:type="spellStart"/>
      <w:r w:rsidRPr="000F2C2C">
        <w:rPr>
          <w:rFonts w:ascii="Arial" w:hAnsi="Arial" w:cs="Arial"/>
        </w:rPr>
        <w:t>cara</w:t>
      </w:r>
      <w:proofErr w:type="spellEnd"/>
      <w:r w:rsidRPr="000F2C2C">
        <w:rPr>
          <w:rFonts w:ascii="Arial" w:hAnsi="Arial" w:cs="Arial"/>
        </w:rPr>
        <w:t xml:space="preserve"> </w:t>
      </w:r>
      <w:proofErr w:type="spellStart"/>
      <w:r w:rsidRPr="000F2C2C">
        <w:rPr>
          <w:rFonts w:ascii="Arial" w:hAnsi="Arial" w:cs="Arial"/>
        </w:rPr>
        <w:t>untuk</w:t>
      </w:r>
      <w:proofErr w:type="spellEnd"/>
      <w:r w:rsidRPr="000F2C2C">
        <w:rPr>
          <w:rFonts w:ascii="Arial" w:hAnsi="Arial" w:cs="Arial"/>
        </w:rPr>
        <w:t xml:space="preserve"> </w:t>
      </w:r>
      <w:proofErr w:type="spellStart"/>
      <w:r w:rsidRPr="000F2C2C">
        <w:rPr>
          <w:rFonts w:ascii="Arial" w:hAnsi="Arial" w:cs="Arial"/>
        </w:rPr>
        <w:t>melakukan</w:t>
      </w:r>
      <w:proofErr w:type="spellEnd"/>
      <w:r w:rsidRPr="000F2C2C">
        <w:rPr>
          <w:rFonts w:ascii="Arial" w:hAnsi="Arial" w:cs="Arial"/>
        </w:rPr>
        <w:t xml:space="preserve"> </w:t>
      </w:r>
      <w:proofErr w:type="spellStart"/>
      <w:r w:rsidRPr="000F2C2C">
        <w:rPr>
          <w:rFonts w:ascii="Arial" w:hAnsi="Arial" w:cs="Arial"/>
        </w:rPr>
        <w:t>penghijauan</w:t>
      </w:r>
      <w:proofErr w:type="spellEnd"/>
      <w:r w:rsidRPr="000F2C2C">
        <w:rPr>
          <w:rFonts w:ascii="Arial" w:hAnsi="Arial" w:cs="Arial"/>
        </w:rPr>
        <w:t xml:space="preserve"> salah </w:t>
      </w:r>
      <w:proofErr w:type="spellStart"/>
      <w:r w:rsidRPr="000F2C2C">
        <w:rPr>
          <w:rFonts w:ascii="Arial" w:hAnsi="Arial" w:cs="Arial"/>
        </w:rPr>
        <w:t>satunya</w:t>
      </w:r>
      <w:proofErr w:type="spellEnd"/>
      <w:r w:rsidRPr="000F2C2C">
        <w:rPr>
          <w:rFonts w:ascii="Arial" w:hAnsi="Arial" w:cs="Arial"/>
        </w:rPr>
        <w:t xml:space="preserve"> </w:t>
      </w:r>
      <w:proofErr w:type="spellStart"/>
      <w:r w:rsidRPr="000F2C2C">
        <w:rPr>
          <w:rFonts w:ascii="Arial" w:hAnsi="Arial" w:cs="Arial"/>
        </w:rPr>
        <w:t>yaitu</w:t>
      </w:r>
      <w:proofErr w:type="spellEnd"/>
      <w:r w:rsidRPr="000F2C2C">
        <w:rPr>
          <w:rFonts w:ascii="Arial" w:hAnsi="Arial" w:cs="Arial"/>
        </w:rPr>
        <w:t xml:space="preserve"> vertical garden </w:t>
      </w:r>
      <w:proofErr w:type="spellStart"/>
      <w:r w:rsidRPr="000F2C2C">
        <w:rPr>
          <w:rFonts w:ascii="Arial" w:hAnsi="Arial" w:cs="Arial"/>
        </w:rPr>
        <w:t>hidroponik</w:t>
      </w:r>
      <w:proofErr w:type="spellEnd"/>
      <w:r w:rsidRPr="000F2C2C">
        <w:rPr>
          <w:rFonts w:ascii="Arial" w:hAnsi="Arial" w:cs="Arial"/>
        </w:rPr>
        <w:t xml:space="preserve">. </w:t>
      </w:r>
      <w:proofErr w:type="spellStart"/>
      <w:r w:rsidRPr="000F2C2C">
        <w:rPr>
          <w:rFonts w:ascii="Arial" w:hAnsi="Arial" w:cs="Arial"/>
        </w:rPr>
        <w:t>Kelebihan</w:t>
      </w:r>
      <w:proofErr w:type="spellEnd"/>
      <w:r w:rsidRPr="000F2C2C">
        <w:rPr>
          <w:rFonts w:ascii="Arial" w:hAnsi="Arial" w:cs="Arial"/>
        </w:rPr>
        <w:t xml:space="preserve"> </w:t>
      </w:r>
      <w:proofErr w:type="spellStart"/>
      <w:r w:rsidRPr="000F2C2C">
        <w:rPr>
          <w:rFonts w:ascii="Arial" w:hAnsi="Arial" w:cs="Arial"/>
        </w:rPr>
        <w:t>penanaman</w:t>
      </w:r>
      <w:proofErr w:type="spellEnd"/>
      <w:r w:rsidRPr="000F2C2C">
        <w:rPr>
          <w:rFonts w:ascii="Arial" w:hAnsi="Arial" w:cs="Arial"/>
        </w:rPr>
        <w:t xml:space="preserve"> </w:t>
      </w:r>
      <w:proofErr w:type="spellStart"/>
      <w:r w:rsidRPr="000F2C2C">
        <w:rPr>
          <w:rFonts w:ascii="Arial" w:hAnsi="Arial" w:cs="Arial"/>
        </w:rPr>
        <w:t>hidroponik</w:t>
      </w:r>
      <w:proofErr w:type="spellEnd"/>
      <w:r w:rsidRPr="000F2C2C">
        <w:rPr>
          <w:rFonts w:ascii="Arial" w:hAnsi="Arial" w:cs="Arial"/>
        </w:rPr>
        <w:t xml:space="preserve"> </w:t>
      </w:r>
      <w:proofErr w:type="spellStart"/>
      <w:r w:rsidRPr="000F2C2C">
        <w:rPr>
          <w:rFonts w:ascii="Arial" w:hAnsi="Arial" w:cs="Arial"/>
        </w:rPr>
        <w:t>secara</w:t>
      </w:r>
      <w:proofErr w:type="spellEnd"/>
      <w:r w:rsidRPr="000F2C2C">
        <w:rPr>
          <w:rFonts w:ascii="Arial" w:hAnsi="Arial" w:cs="Arial"/>
        </w:rPr>
        <w:t xml:space="preserve"> </w:t>
      </w:r>
      <w:proofErr w:type="spellStart"/>
      <w:r w:rsidRPr="000F2C2C">
        <w:rPr>
          <w:rFonts w:ascii="Arial" w:hAnsi="Arial" w:cs="Arial"/>
        </w:rPr>
        <w:t>vertikal</w:t>
      </w:r>
      <w:proofErr w:type="spellEnd"/>
      <w:r w:rsidRPr="000F2C2C">
        <w:rPr>
          <w:rFonts w:ascii="Arial" w:hAnsi="Arial" w:cs="Arial"/>
        </w:rPr>
        <w:t xml:space="preserve"> </w:t>
      </w:r>
      <w:proofErr w:type="spellStart"/>
      <w:r w:rsidRPr="000F2C2C">
        <w:rPr>
          <w:rFonts w:ascii="Arial" w:hAnsi="Arial" w:cs="Arial"/>
        </w:rPr>
        <w:t>yaitu</w:t>
      </w:r>
      <w:proofErr w:type="spellEnd"/>
      <w:r w:rsidRPr="000F2C2C">
        <w:rPr>
          <w:rFonts w:ascii="Arial" w:hAnsi="Arial" w:cs="Arial"/>
        </w:rPr>
        <w:t xml:space="preserve"> </w:t>
      </w:r>
      <w:proofErr w:type="spellStart"/>
      <w:r w:rsidRPr="000F2C2C">
        <w:rPr>
          <w:rFonts w:ascii="Arial" w:hAnsi="Arial" w:cs="Arial"/>
        </w:rPr>
        <w:t>efisiensi</w:t>
      </w:r>
      <w:proofErr w:type="spellEnd"/>
      <w:r w:rsidRPr="000F2C2C">
        <w:rPr>
          <w:rFonts w:ascii="Arial" w:hAnsi="Arial" w:cs="Arial"/>
        </w:rPr>
        <w:t xml:space="preserve"> </w:t>
      </w:r>
      <w:proofErr w:type="spellStart"/>
      <w:r w:rsidRPr="000F2C2C">
        <w:rPr>
          <w:rFonts w:ascii="Arial" w:hAnsi="Arial" w:cs="Arial"/>
        </w:rPr>
        <w:t>penggunaan</w:t>
      </w:r>
      <w:proofErr w:type="spellEnd"/>
      <w:r w:rsidRPr="000F2C2C">
        <w:rPr>
          <w:rFonts w:ascii="Arial" w:hAnsi="Arial" w:cs="Arial"/>
        </w:rPr>
        <w:t xml:space="preserve"> </w:t>
      </w:r>
      <w:proofErr w:type="spellStart"/>
      <w:r w:rsidRPr="000F2C2C">
        <w:rPr>
          <w:rFonts w:ascii="Arial" w:hAnsi="Arial" w:cs="Arial"/>
        </w:rPr>
        <w:t>lahan</w:t>
      </w:r>
      <w:proofErr w:type="spellEnd"/>
      <w:r w:rsidRPr="000F2C2C">
        <w:rPr>
          <w:rFonts w:ascii="Arial" w:hAnsi="Arial" w:cs="Arial"/>
        </w:rPr>
        <w:t xml:space="preserve">. </w:t>
      </w:r>
      <w:proofErr w:type="spellStart"/>
      <w:r w:rsidRPr="000F2C2C">
        <w:rPr>
          <w:rFonts w:ascii="Arial" w:hAnsi="Arial" w:cs="Arial"/>
        </w:rPr>
        <w:t>Budidaya</w:t>
      </w:r>
      <w:proofErr w:type="spellEnd"/>
      <w:r w:rsidRPr="000F2C2C">
        <w:rPr>
          <w:rFonts w:ascii="Arial" w:hAnsi="Arial" w:cs="Arial"/>
        </w:rPr>
        <w:t xml:space="preserve"> </w:t>
      </w:r>
      <w:proofErr w:type="spellStart"/>
      <w:r w:rsidRPr="000F2C2C">
        <w:rPr>
          <w:rFonts w:ascii="Arial" w:hAnsi="Arial" w:cs="Arial"/>
        </w:rPr>
        <w:t>tanaman</w:t>
      </w:r>
      <w:proofErr w:type="spellEnd"/>
      <w:r w:rsidRPr="000F2C2C">
        <w:rPr>
          <w:rFonts w:ascii="Arial" w:hAnsi="Arial" w:cs="Arial"/>
        </w:rPr>
        <w:t xml:space="preserve"> </w:t>
      </w:r>
      <w:proofErr w:type="spellStart"/>
      <w:r w:rsidRPr="000F2C2C">
        <w:rPr>
          <w:rFonts w:ascii="Arial" w:hAnsi="Arial" w:cs="Arial"/>
        </w:rPr>
        <w:t>menggunakan</w:t>
      </w:r>
      <w:proofErr w:type="spellEnd"/>
      <w:r w:rsidRPr="000F2C2C">
        <w:rPr>
          <w:rFonts w:ascii="Arial" w:hAnsi="Arial" w:cs="Arial"/>
        </w:rPr>
        <w:t xml:space="preserve"> </w:t>
      </w:r>
      <w:proofErr w:type="spellStart"/>
      <w:r w:rsidRPr="000F2C2C">
        <w:rPr>
          <w:rFonts w:ascii="Arial" w:hAnsi="Arial" w:cs="Arial"/>
        </w:rPr>
        <w:t>teknik</w:t>
      </w:r>
      <w:proofErr w:type="spellEnd"/>
      <w:r w:rsidRPr="000F2C2C">
        <w:rPr>
          <w:rFonts w:ascii="Arial" w:hAnsi="Arial" w:cs="Arial"/>
        </w:rPr>
        <w:t xml:space="preserve"> </w:t>
      </w:r>
      <w:proofErr w:type="spellStart"/>
      <w:r w:rsidRPr="000F2C2C">
        <w:rPr>
          <w:rFonts w:ascii="Arial" w:hAnsi="Arial" w:cs="Arial"/>
        </w:rPr>
        <w:t>ini</w:t>
      </w:r>
      <w:proofErr w:type="spellEnd"/>
      <w:r w:rsidRPr="000F2C2C">
        <w:rPr>
          <w:rFonts w:ascii="Arial" w:hAnsi="Arial" w:cs="Arial"/>
        </w:rPr>
        <w:t xml:space="preserve"> sangat </w:t>
      </w:r>
      <w:proofErr w:type="spellStart"/>
      <w:r w:rsidRPr="000F2C2C">
        <w:rPr>
          <w:rFonts w:ascii="Arial" w:hAnsi="Arial" w:cs="Arial"/>
        </w:rPr>
        <w:t>menguntungkan</w:t>
      </w:r>
      <w:proofErr w:type="spellEnd"/>
      <w:r w:rsidRPr="000F2C2C">
        <w:rPr>
          <w:rFonts w:ascii="Arial" w:hAnsi="Arial" w:cs="Arial"/>
        </w:rPr>
        <w:t xml:space="preserve"> </w:t>
      </w:r>
      <w:proofErr w:type="spellStart"/>
      <w:r w:rsidRPr="000F2C2C">
        <w:rPr>
          <w:rFonts w:ascii="Arial" w:hAnsi="Arial" w:cs="Arial"/>
        </w:rPr>
        <w:t>bagi</w:t>
      </w:r>
      <w:proofErr w:type="spellEnd"/>
      <w:r w:rsidRPr="000F2C2C">
        <w:rPr>
          <w:rFonts w:ascii="Arial" w:hAnsi="Arial" w:cs="Arial"/>
        </w:rPr>
        <w:t xml:space="preserve"> </w:t>
      </w:r>
      <w:proofErr w:type="spellStart"/>
      <w:r w:rsidRPr="000F2C2C">
        <w:rPr>
          <w:rFonts w:ascii="Arial" w:hAnsi="Arial" w:cs="Arial"/>
        </w:rPr>
        <w:t>pelakunya</w:t>
      </w:r>
      <w:proofErr w:type="spellEnd"/>
      <w:r w:rsidRPr="000F2C2C">
        <w:rPr>
          <w:rFonts w:ascii="Arial" w:hAnsi="Arial" w:cs="Arial"/>
        </w:rPr>
        <w:t xml:space="preserve"> </w:t>
      </w:r>
      <w:proofErr w:type="spellStart"/>
      <w:r w:rsidRPr="000F2C2C">
        <w:rPr>
          <w:rFonts w:ascii="Arial" w:hAnsi="Arial" w:cs="Arial"/>
        </w:rPr>
        <w:t>seperti</w:t>
      </w:r>
      <w:proofErr w:type="spellEnd"/>
      <w:r w:rsidRPr="000F2C2C">
        <w:rPr>
          <w:rFonts w:ascii="Arial" w:hAnsi="Arial" w:cs="Arial"/>
        </w:rPr>
        <w:t xml:space="preserve"> </w:t>
      </w:r>
      <w:proofErr w:type="spellStart"/>
      <w:r w:rsidRPr="000F2C2C">
        <w:rPr>
          <w:rFonts w:ascii="Arial" w:hAnsi="Arial" w:cs="Arial"/>
        </w:rPr>
        <w:t>panen</w:t>
      </w:r>
      <w:proofErr w:type="spellEnd"/>
      <w:r w:rsidRPr="000F2C2C">
        <w:rPr>
          <w:rFonts w:ascii="Arial" w:hAnsi="Arial" w:cs="Arial"/>
        </w:rPr>
        <w:t xml:space="preserve"> </w:t>
      </w:r>
      <w:proofErr w:type="spellStart"/>
      <w:r w:rsidRPr="000F2C2C">
        <w:rPr>
          <w:rFonts w:ascii="Arial" w:hAnsi="Arial" w:cs="Arial"/>
        </w:rPr>
        <w:t>tanaman</w:t>
      </w:r>
      <w:proofErr w:type="spellEnd"/>
      <w:r w:rsidRPr="000F2C2C">
        <w:rPr>
          <w:rFonts w:ascii="Arial" w:hAnsi="Arial" w:cs="Arial"/>
        </w:rPr>
        <w:t xml:space="preserve"> </w:t>
      </w:r>
      <w:proofErr w:type="spellStart"/>
      <w:r w:rsidRPr="000F2C2C">
        <w:rPr>
          <w:rFonts w:ascii="Arial" w:hAnsi="Arial" w:cs="Arial"/>
        </w:rPr>
        <w:t>bisa</w:t>
      </w:r>
      <w:proofErr w:type="spellEnd"/>
      <w:r w:rsidRPr="000F2C2C">
        <w:rPr>
          <w:rFonts w:ascii="Arial" w:hAnsi="Arial" w:cs="Arial"/>
        </w:rPr>
        <w:t xml:space="preserve"> </w:t>
      </w:r>
      <w:proofErr w:type="spellStart"/>
      <w:r w:rsidRPr="000F2C2C">
        <w:rPr>
          <w:rFonts w:ascii="Arial" w:hAnsi="Arial" w:cs="Arial"/>
        </w:rPr>
        <w:t>lebih</w:t>
      </w:r>
      <w:proofErr w:type="spellEnd"/>
      <w:r w:rsidRPr="000F2C2C">
        <w:rPr>
          <w:rFonts w:ascii="Arial" w:hAnsi="Arial" w:cs="Arial"/>
        </w:rPr>
        <w:t xml:space="preserve"> </w:t>
      </w:r>
      <w:proofErr w:type="spellStart"/>
      <w:r w:rsidRPr="000F2C2C">
        <w:rPr>
          <w:rFonts w:ascii="Arial" w:hAnsi="Arial" w:cs="Arial"/>
        </w:rPr>
        <w:t>cepat</w:t>
      </w:r>
      <w:proofErr w:type="spellEnd"/>
      <w:r w:rsidRPr="000F2C2C">
        <w:rPr>
          <w:rFonts w:ascii="Arial" w:hAnsi="Arial" w:cs="Arial"/>
        </w:rPr>
        <w:t xml:space="preserve">, </w:t>
      </w:r>
      <w:proofErr w:type="spellStart"/>
      <w:r w:rsidRPr="000F2C2C">
        <w:rPr>
          <w:rFonts w:ascii="Arial" w:hAnsi="Arial" w:cs="Arial"/>
        </w:rPr>
        <w:t>sehat</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hasil</w:t>
      </w:r>
      <w:proofErr w:type="spellEnd"/>
      <w:r w:rsidRPr="000F2C2C">
        <w:rPr>
          <w:rFonts w:ascii="Arial" w:hAnsi="Arial" w:cs="Arial"/>
        </w:rPr>
        <w:t xml:space="preserve"> yang </w:t>
      </w:r>
      <w:proofErr w:type="spellStart"/>
      <w:r w:rsidRPr="000F2C2C">
        <w:rPr>
          <w:rFonts w:ascii="Arial" w:hAnsi="Arial" w:cs="Arial"/>
        </w:rPr>
        <w:t>maksimal</w:t>
      </w:r>
      <w:proofErr w:type="spellEnd"/>
      <w:r w:rsidRPr="000F2C2C">
        <w:rPr>
          <w:rFonts w:ascii="Arial" w:hAnsi="Arial" w:cs="Arial"/>
        </w:rPr>
        <w:t xml:space="preserve">, dan </w:t>
      </w:r>
      <w:proofErr w:type="spellStart"/>
      <w:r w:rsidRPr="000F2C2C">
        <w:rPr>
          <w:rFonts w:ascii="Arial" w:hAnsi="Arial" w:cs="Arial"/>
        </w:rPr>
        <w:t>dapat</w:t>
      </w:r>
      <w:proofErr w:type="spellEnd"/>
      <w:r w:rsidRPr="000F2C2C">
        <w:rPr>
          <w:rFonts w:ascii="Arial" w:hAnsi="Arial" w:cs="Arial"/>
        </w:rPr>
        <w:t xml:space="preserve"> </w:t>
      </w:r>
      <w:proofErr w:type="spellStart"/>
      <w:r w:rsidRPr="000F2C2C">
        <w:rPr>
          <w:rFonts w:ascii="Arial" w:hAnsi="Arial" w:cs="Arial"/>
        </w:rPr>
        <w:t>memanfaatkan</w:t>
      </w:r>
      <w:proofErr w:type="spellEnd"/>
      <w:r w:rsidRPr="000F2C2C">
        <w:rPr>
          <w:rFonts w:ascii="Arial" w:hAnsi="Arial" w:cs="Arial"/>
        </w:rPr>
        <w:t xml:space="preserve"> </w:t>
      </w:r>
      <w:proofErr w:type="spellStart"/>
      <w:r w:rsidRPr="000F2C2C">
        <w:rPr>
          <w:rFonts w:ascii="Arial" w:hAnsi="Arial" w:cs="Arial"/>
        </w:rPr>
        <w:t>limbah</w:t>
      </w:r>
      <w:proofErr w:type="spellEnd"/>
      <w:r w:rsidRPr="000F2C2C">
        <w:rPr>
          <w:rFonts w:ascii="Arial" w:hAnsi="Arial" w:cs="Arial"/>
        </w:rPr>
        <w:t xml:space="preserve"> </w:t>
      </w:r>
      <w:proofErr w:type="spellStart"/>
      <w:r w:rsidRPr="000F2C2C">
        <w:rPr>
          <w:rFonts w:ascii="Arial" w:hAnsi="Arial" w:cs="Arial"/>
        </w:rPr>
        <w:t>plastik</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cara</w:t>
      </w:r>
      <w:proofErr w:type="spellEnd"/>
      <w:r w:rsidRPr="000F2C2C">
        <w:rPr>
          <w:rFonts w:ascii="Arial" w:hAnsi="Arial" w:cs="Arial"/>
        </w:rPr>
        <w:t xml:space="preserve"> </w:t>
      </w:r>
      <w:proofErr w:type="spellStart"/>
      <w:r w:rsidRPr="000F2C2C">
        <w:rPr>
          <w:rFonts w:ascii="Arial" w:hAnsi="Arial" w:cs="Arial"/>
        </w:rPr>
        <w:t>mengubah</w:t>
      </w:r>
      <w:proofErr w:type="spellEnd"/>
      <w:r w:rsidRPr="000F2C2C">
        <w:rPr>
          <w:rFonts w:ascii="Arial" w:hAnsi="Arial" w:cs="Arial"/>
        </w:rPr>
        <w:t xml:space="preserve"> </w:t>
      </w:r>
      <w:proofErr w:type="spellStart"/>
      <w:r w:rsidRPr="000F2C2C">
        <w:rPr>
          <w:rFonts w:ascii="Arial" w:hAnsi="Arial" w:cs="Arial"/>
        </w:rPr>
        <w:t>botol-botol</w:t>
      </w:r>
      <w:proofErr w:type="spellEnd"/>
      <w:r w:rsidRPr="000F2C2C">
        <w:rPr>
          <w:rFonts w:ascii="Arial" w:hAnsi="Arial" w:cs="Arial"/>
        </w:rPr>
        <w:t xml:space="preserve"> </w:t>
      </w:r>
      <w:proofErr w:type="spellStart"/>
      <w:r w:rsidRPr="000F2C2C">
        <w:rPr>
          <w:rFonts w:ascii="Arial" w:hAnsi="Arial" w:cs="Arial"/>
        </w:rPr>
        <w:t>bekas</w:t>
      </w:r>
      <w:proofErr w:type="spellEnd"/>
      <w:r w:rsidRPr="000F2C2C">
        <w:rPr>
          <w:rFonts w:ascii="Arial" w:hAnsi="Arial" w:cs="Arial"/>
        </w:rPr>
        <w:t xml:space="preserve"> </w:t>
      </w:r>
      <w:proofErr w:type="spellStart"/>
      <w:r w:rsidRPr="000F2C2C">
        <w:rPr>
          <w:rFonts w:ascii="Arial" w:hAnsi="Arial" w:cs="Arial"/>
        </w:rPr>
        <w:t>jadi</w:t>
      </w:r>
      <w:proofErr w:type="spellEnd"/>
      <w:r w:rsidRPr="000F2C2C">
        <w:rPr>
          <w:rFonts w:ascii="Arial" w:hAnsi="Arial" w:cs="Arial"/>
        </w:rPr>
        <w:t xml:space="preserve"> media </w:t>
      </w:r>
      <w:proofErr w:type="spellStart"/>
      <w:r w:rsidRPr="000F2C2C">
        <w:rPr>
          <w:rFonts w:ascii="Arial" w:hAnsi="Arial" w:cs="Arial"/>
        </w:rPr>
        <w:t>tanam</w:t>
      </w:r>
      <w:proofErr w:type="spellEnd"/>
      <w:r w:rsidRPr="000F2C2C">
        <w:rPr>
          <w:rFonts w:ascii="Arial" w:hAnsi="Arial" w:cs="Arial"/>
        </w:rPr>
        <w:t xml:space="preserve"> </w:t>
      </w:r>
      <w:proofErr w:type="spellStart"/>
      <w:r w:rsidRPr="000F2C2C">
        <w:rPr>
          <w:rFonts w:ascii="Arial" w:hAnsi="Arial" w:cs="Arial"/>
        </w:rPr>
        <w:t>hidroponik</w:t>
      </w:r>
      <w:proofErr w:type="spellEnd"/>
      <w:r w:rsidRPr="000F2C2C">
        <w:rPr>
          <w:rFonts w:ascii="Arial" w:hAnsi="Arial" w:cs="Arial"/>
        </w:rPr>
        <w:t xml:space="preserve">. Dan </w:t>
      </w:r>
      <w:proofErr w:type="spellStart"/>
      <w:r w:rsidRPr="000F2C2C">
        <w:rPr>
          <w:rFonts w:ascii="Arial" w:hAnsi="Arial" w:cs="Arial"/>
        </w:rPr>
        <w:t>dapat</w:t>
      </w:r>
      <w:proofErr w:type="spellEnd"/>
      <w:r w:rsidRPr="000F2C2C">
        <w:rPr>
          <w:rFonts w:ascii="Arial" w:hAnsi="Arial" w:cs="Arial"/>
        </w:rPr>
        <w:t xml:space="preserve"> </w:t>
      </w:r>
      <w:proofErr w:type="spellStart"/>
      <w:r w:rsidRPr="000F2C2C">
        <w:rPr>
          <w:rFonts w:ascii="Arial" w:hAnsi="Arial" w:cs="Arial"/>
        </w:rPr>
        <w:t>membuat</w:t>
      </w:r>
      <w:proofErr w:type="spellEnd"/>
      <w:r w:rsidRPr="000F2C2C">
        <w:rPr>
          <w:rFonts w:ascii="Arial" w:hAnsi="Arial" w:cs="Arial"/>
        </w:rPr>
        <w:t xml:space="preserve"> </w:t>
      </w:r>
      <w:proofErr w:type="spellStart"/>
      <w:r w:rsidRPr="000F2C2C">
        <w:rPr>
          <w:rFonts w:ascii="Arial" w:hAnsi="Arial" w:cs="Arial"/>
        </w:rPr>
        <w:t>lingkungan</w:t>
      </w:r>
      <w:proofErr w:type="spellEnd"/>
      <w:r w:rsidRPr="000F2C2C">
        <w:rPr>
          <w:rFonts w:ascii="Arial" w:hAnsi="Arial" w:cs="Arial"/>
        </w:rPr>
        <w:t xml:space="preserve"> </w:t>
      </w:r>
      <w:proofErr w:type="spellStart"/>
      <w:r w:rsidRPr="000F2C2C">
        <w:rPr>
          <w:rFonts w:ascii="Arial" w:hAnsi="Arial" w:cs="Arial"/>
        </w:rPr>
        <w:t>ini</w:t>
      </w:r>
      <w:proofErr w:type="spellEnd"/>
      <w:r w:rsidRPr="000F2C2C">
        <w:rPr>
          <w:rFonts w:ascii="Arial" w:hAnsi="Arial" w:cs="Arial"/>
        </w:rPr>
        <w:t xml:space="preserve"> agar </w:t>
      </w:r>
      <w:proofErr w:type="spellStart"/>
      <w:r w:rsidRPr="000F2C2C">
        <w:rPr>
          <w:rFonts w:ascii="Arial" w:hAnsi="Arial" w:cs="Arial"/>
        </w:rPr>
        <w:t>tetap</w:t>
      </w:r>
      <w:proofErr w:type="spellEnd"/>
      <w:r w:rsidRPr="000F2C2C">
        <w:rPr>
          <w:rFonts w:ascii="Arial" w:hAnsi="Arial" w:cs="Arial"/>
        </w:rPr>
        <w:t xml:space="preserve"> </w:t>
      </w:r>
      <w:proofErr w:type="spellStart"/>
      <w:r w:rsidRPr="000F2C2C">
        <w:rPr>
          <w:rFonts w:ascii="Arial" w:hAnsi="Arial" w:cs="Arial"/>
        </w:rPr>
        <w:t>indah</w:t>
      </w:r>
      <w:proofErr w:type="spellEnd"/>
      <w:r w:rsidRPr="000F2C2C">
        <w:rPr>
          <w:rFonts w:ascii="Arial" w:hAnsi="Arial" w:cs="Arial"/>
        </w:rPr>
        <w:t xml:space="preserve"> dan </w:t>
      </w:r>
      <w:proofErr w:type="spellStart"/>
      <w:r w:rsidRPr="000F2C2C">
        <w:rPr>
          <w:rFonts w:ascii="Arial" w:hAnsi="Arial" w:cs="Arial"/>
        </w:rPr>
        <w:t>nyaman</w:t>
      </w:r>
      <w:proofErr w:type="spellEnd"/>
      <w:r w:rsidRPr="000F2C2C">
        <w:rPr>
          <w:rFonts w:ascii="Arial" w:hAnsi="Arial" w:cs="Arial"/>
        </w:rPr>
        <w:t xml:space="preserve">. </w:t>
      </w:r>
      <w:proofErr w:type="spellStart"/>
      <w:r w:rsidRPr="000F2C2C">
        <w:rPr>
          <w:rFonts w:ascii="Arial" w:hAnsi="Arial" w:cs="Arial"/>
        </w:rPr>
        <w:t>Pemanfaatan</w:t>
      </w:r>
      <w:proofErr w:type="spellEnd"/>
      <w:r w:rsidRPr="000F2C2C">
        <w:rPr>
          <w:rFonts w:ascii="Arial" w:hAnsi="Arial" w:cs="Arial"/>
        </w:rPr>
        <w:t xml:space="preserve"> </w:t>
      </w:r>
      <w:proofErr w:type="spellStart"/>
      <w:r w:rsidRPr="000F2C2C">
        <w:rPr>
          <w:rFonts w:ascii="Arial" w:hAnsi="Arial" w:cs="Arial"/>
        </w:rPr>
        <w:t>lahan</w:t>
      </w:r>
      <w:proofErr w:type="spellEnd"/>
      <w:r w:rsidRPr="000F2C2C">
        <w:rPr>
          <w:rFonts w:ascii="Arial" w:hAnsi="Arial" w:cs="Arial"/>
        </w:rPr>
        <w:t xml:space="preserve"> </w:t>
      </w:r>
      <w:proofErr w:type="spellStart"/>
      <w:r w:rsidRPr="000F2C2C">
        <w:rPr>
          <w:rFonts w:ascii="Arial" w:hAnsi="Arial" w:cs="Arial"/>
        </w:rPr>
        <w:t>pekarangan</w:t>
      </w:r>
      <w:proofErr w:type="spellEnd"/>
      <w:r w:rsidRPr="000F2C2C">
        <w:rPr>
          <w:rFonts w:ascii="Arial" w:hAnsi="Arial" w:cs="Arial"/>
        </w:rPr>
        <w:t xml:space="preserve"> </w:t>
      </w:r>
      <w:proofErr w:type="spellStart"/>
      <w:r w:rsidRPr="000F2C2C">
        <w:rPr>
          <w:rFonts w:ascii="Arial" w:hAnsi="Arial" w:cs="Arial"/>
        </w:rPr>
        <w:t>menjadi</w:t>
      </w:r>
      <w:proofErr w:type="spellEnd"/>
      <w:r w:rsidRPr="000F2C2C">
        <w:rPr>
          <w:rFonts w:ascii="Arial" w:hAnsi="Arial" w:cs="Arial"/>
        </w:rPr>
        <w:t xml:space="preserve"> salah </w:t>
      </w:r>
      <w:proofErr w:type="spellStart"/>
      <w:r w:rsidRPr="000F2C2C">
        <w:rPr>
          <w:rFonts w:ascii="Arial" w:hAnsi="Arial" w:cs="Arial"/>
        </w:rPr>
        <w:t>satu</w:t>
      </w:r>
      <w:proofErr w:type="spellEnd"/>
      <w:r w:rsidRPr="000F2C2C">
        <w:rPr>
          <w:rFonts w:ascii="Arial" w:hAnsi="Arial" w:cs="Arial"/>
        </w:rPr>
        <w:t xml:space="preserve"> </w:t>
      </w:r>
      <w:proofErr w:type="spellStart"/>
      <w:r w:rsidRPr="000F2C2C">
        <w:rPr>
          <w:rFonts w:ascii="Arial" w:hAnsi="Arial" w:cs="Arial"/>
        </w:rPr>
        <w:t>cara</w:t>
      </w:r>
      <w:proofErr w:type="spellEnd"/>
      <w:r w:rsidRPr="000F2C2C">
        <w:rPr>
          <w:rFonts w:ascii="Arial" w:hAnsi="Arial" w:cs="Arial"/>
        </w:rPr>
        <w:t xml:space="preserve"> </w:t>
      </w:r>
      <w:proofErr w:type="spellStart"/>
      <w:r w:rsidRPr="000F2C2C">
        <w:rPr>
          <w:rFonts w:ascii="Arial" w:hAnsi="Arial" w:cs="Arial"/>
        </w:rPr>
        <w:t>untuk</w:t>
      </w:r>
      <w:proofErr w:type="spellEnd"/>
      <w:r w:rsidRPr="000F2C2C">
        <w:rPr>
          <w:rFonts w:ascii="Arial" w:hAnsi="Arial" w:cs="Arial"/>
        </w:rPr>
        <w:t xml:space="preserve"> </w:t>
      </w:r>
      <w:proofErr w:type="spellStart"/>
      <w:r w:rsidRPr="000F2C2C">
        <w:rPr>
          <w:rFonts w:ascii="Arial" w:hAnsi="Arial" w:cs="Arial"/>
        </w:rPr>
        <w:t>meningkatkan</w:t>
      </w:r>
      <w:proofErr w:type="spellEnd"/>
      <w:r w:rsidRPr="000F2C2C">
        <w:rPr>
          <w:rFonts w:ascii="Arial" w:hAnsi="Arial" w:cs="Arial"/>
        </w:rPr>
        <w:t xml:space="preserve"> </w:t>
      </w:r>
      <w:proofErr w:type="spellStart"/>
      <w:r w:rsidRPr="000F2C2C">
        <w:rPr>
          <w:rFonts w:ascii="Arial" w:hAnsi="Arial" w:cs="Arial"/>
        </w:rPr>
        <w:t>ketahanan</w:t>
      </w:r>
      <w:proofErr w:type="spellEnd"/>
      <w:r w:rsidRPr="000F2C2C">
        <w:rPr>
          <w:rFonts w:ascii="Arial" w:hAnsi="Arial" w:cs="Arial"/>
        </w:rPr>
        <w:t xml:space="preserve"> </w:t>
      </w:r>
      <w:proofErr w:type="spellStart"/>
      <w:r w:rsidRPr="000F2C2C">
        <w:rPr>
          <w:rFonts w:ascii="Arial" w:hAnsi="Arial" w:cs="Arial"/>
        </w:rPr>
        <w:t>pangan</w:t>
      </w:r>
      <w:proofErr w:type="spellEnd"/>
      <w:r w:rsidRPr="000F2C2C">
        <w:rPr>
          <w:rFonts w:ascii="Arial" w:hAnsi="Arial" w:cs="Arial"/>
        </w:rPr>
        <w:t xml:space="preserve"> </w:t>
      </w:r>
      <w:proofErr w:type="spellStart"/>
      <w:r w:rsidRPr="000F2C2C">
        <w:rPr>
          <w:rFonts w:ascii="Arial" w:hAnsi="Arial" w:cs="Arial"/>
        </w:rPr>
        <w:t>skala</w:t>
      </w:r>
      <w:proofErr w:type="spellEnd"/>
      <w:r w:rsidRPr="000F2C2C">
        <w:rPr>
          <w:rFonts w:ascii="Arial" w:hAnsi="Arial" w:cs="Arial"/>
        </w:rPr>
        <w:t xml:space="preserve"> </w:t>
      </w:r>
      <w:proofErr w:type="spellStart"/>
      <w:r w:rsidRPr="000F2C2C">
        <w:rPr>
          <w:rFonts w:ascii="Arial" w:hAnsi="Arial" w:cs="Arial"/>
        </w:rPr>
        <w:t>rumah</w:t>
      </w:r>
      <w:proofErr w:type="spellEnd"/>
      <w:r w:rsidRPr="000F2C2C">
        <w:rPr>
          <w:rFonts w:ascii="Arial" w:hAnsi="Arial" w:cs="Arial"/>
        </w:rPr>
        <w:t xml:space="preserve"> </w:t>
      </w:r>
      <w:proofErr w:type="spellStart"/>
      <w:r w:rsidRPr="000F2C2C">
        <w:rPr>
          <w:rFonts w:ascii="Arial" w:hAnsi="Arial" w:cs="Arial"/>
        </w:rPr>
        <w:t>tangga</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demikian</w:t>
      </w:r>
      <w:proofErr w:type="spellEnd"/>
      <w:r w:rsidRPr="000F2C2C">
        <w:rPr>
          <w:rFonts w:ascii="Arial" w:hAnsi="Arial" w:cs="Arial"/>
        </w:rPr>
        <w:t xml:space="preserve"> di </w:t>
      </w:r>
      <w:proofErr w:type="spellStart"/>
      <w:r w:rsidRPr="000F2C2C">
        <w:rPr>
          <w:rFonts w:ascii="Arial" w:hAnsi="Arial" w:cs="Arial"/>
        </w:rPr>
        <w:t>harapkan</w:t>
      </w:r>
      <w:proofErr w:type="spellEnd"/>
      <w:r w:rsidRPr="000F2C2C">
        <w:rPr>
          <w:rFonts w:ascii="Arial" w:hAnsi="Arial" w:cs="Arial"/>
        </w:rPr>
        <w:t xml:space="preserve"> pada </w:t>
      </w:r>
      <w:proofErr w:type="spellStart"/>
      <w:r w:rsidRPr="000F2C2C">
        <w:rPr>
          <w:rFonts w:ascii="Arial" w:hAnsi="Arial" w:cs="Arial"/>
        </w:rPr>
        <w:t>setiap</w:t>
      </w:r>
      <w:proofErr w:type="spellEnd"/>
      <w:r w:rsidRPr="000F2C2C">
        <w:rPr>
          <w:rFonts w:ascii="Arial" w:hAnsi="Arial" w:cs="Arial"/>
        </w:rPr>
        <w:t xml:space="preserve"> </w:t>
      </w:r>
      <w:proofErr w:type="spellStart"/>
      <w:r w:rsidRPr="000F2C2C">
        <w:rPr>
          <w:rFonts w:ascii="Arial" w:hAnsi="Arial" w:cs="Arial"/>
        </w:rPr>
        <w:t>masyarakat</w:t>
      </w:r>
      <w:proofErr w:type="spellEnd"/>
      <w:r w:rsidRPr="000F2C2C">
        <w:rPr>
          <w:rFonts w:ascii="Arial" w:hAnsi="Arial" w:cs="Arial"/>
        </w:rPr>
        <w:t xml:space="preserve"> yang </w:t>
      </w:r>
      <w:proofErr w:type="spellStart"/>
      <w:r w:rsidRPr="000F2C2C">
        <w:rPr>
          <w:rFonts w:ascii="Arial" w:hAnsi="Arial" w:cs="Arial"/>
        </w:rPr>
        <w:t>berpartisipasi</w:t>
      </w:r>
      <w:proofErr w:type="spellEnd"/>
      <w:r w:rsidRPr="000F2C2C">
        <w:rPr>
          <w:rFonts w:ascii="Arial" w:hAnsi="Arial" w:cs="Arial"/>
        </w:rPr>
        <w:t xml:space="preserve"> </w:t>
      </w:r>
      <w:proofErr w:type="spellStart"/>
      <w:r w:rsidRPr="000F2C2C">
        <w:rPr>
          <w:rFonts w:ascii="Arial" w:hAnsi="Arial" w:cs="Arial"/>
        </w:rPr>
        <w:t>dalam</w:t>
      </w:r>
      <w:proofErr w:type="spellEnd"/>
      <w:r w:rsidRPr="000F2C2C">
        <w:rPr>
          <w:rFonts w:ascii="Arial" w:hAnsi="Arial" w:cs="Arial"/>
        </w:rPr>
        <w:t xml:space="preserve"> </w:t>
      </w:r>
      <w:proofErr w:type="spellStart"/>
      <w:r w:rsidRPr="000F2C2C">
        <w:rPr>
          <w:rFonts w:ascii="Arial" w:hAnsi="Arial" w:cs="Arial"/>
        </w:rPr>
        <w:t>mengembangkan</w:t>
      </w:r>
      <w:proofErr w:type="spellEnd"/>
      <w:r w:rsidRPr="000F2C2C">
        <w:rPr>
          <w:rFonts w:ascii="Arial" w:hAnsi="Arial" w:cs="Arial"/>
        </w:rPr>
        <w:t xml:space="preserve"> </w:t>
      </w:r>
      <w:proofErr w:type="spellStart"/>
      <w:r w:rsidRPr="000F2C2C">
        <w:rPr>
          <w:rFonts w:ascii="Arial" w:hAnsi="Arial" w:cs="Arial"/>
        </w:rPr>
        <w:t>hidroponik</w:t>
      </w:r>
      <w:proofErr w:type="spellEnd"/>
      <w:r w:rsidRPr="000F2C2C">
        <w:rPr>
          <w:rFonts w:ascii="Arial" w:hAnsi="Arial" w:cs="Arial"/>
        </w:rPr>
        <w:t xml:space="preserve"> </w:t>
      </w:r>
      <w:proofErr w:type="spellStart"/>
      <w:r w:rsidRPr="000F2C2C">
        <w:rPr>
          <w:rFonts w:ascii="Arial" w:hAnsi="Arial" w:cs="Arial"/>
        </w:rPr>
        <w:t>sistem</w:t>
      </w:r>
      <w:proofErr w:type="spellEnd"/>
      <w:r w:rsidRPr="000F2C2C">
        <w:rPr>
          <w:rFonts w:ascii="Arial" w:hAnsi="Arial" w:cs="Arial"/>
        </w:rPr>
        <w:t xml:space="preserve"> </w:t>
      </w:r>
      <w:proofErr w:type="spellStart"/>
      <w:r w:rsidRPr="000F2C2C">
        <w:rPr>
          <w:rFonts w:ascii="Arial" w:hAnsi="Arial" w:cs="Arial"/>
        </w:rPr>
        <w:t>perekonomian</w:t>
      </w:r>
      <w:proofErr w:type="spellEnd"/>
      <w:r w:rsidRPr="000F2C2C">
        <w:rPr>
          <w:rFonts w:ascii="Arial" w:hAnsi="Arial" w:cs="Arial"/>
        </w:rPr>
        <w:t xml:space="preserve"> </w:t>
      </w:r>
      <w:proofErr w:type="spellStart"/>
      <w:r w:rsidRPr="000F2C2C">
        <w:rPr>
          <w:rFonts w:ascii="Arial" w:hAnsi="Arial" w:cs="Arial"/>
        </w:rPr>
        <w:t>mereka</w:t>
      </w:r>
      <w:proofErr w:type="spellEnd"/>
      <w:r w:rsidRPr="000F2C2C">
        <w:rPr>
          <w:rFonts w:ascii="Arial" w:hAnsi="Arial" w:cs="Arial"/>
        </w:rPr>
        <w:t xml:space="preserve"> </w:t>
      </w:r>
      <w:proofErr w:type="spellStart"/>
      <w:r w:rsidRPr="000F2C2C">
        <w:rPr>
          <w:rFonts w:ascii="Arial" w:hAnsi="Arial" w:cs="Arial"/>
        </w:rPr>
        <w:t>akan</w:t>
      </w:r>
      <w:proofErr w:type="spellEnd"/>
      <w:r w:rsidRPr="000F2C2C">
        <w:rPr>
          <w:rFonts w:ascii="Arial" w:hAnsi="Arial" w:cs="Arial"/>
        </w:rPr>
        <w:t xml:space="preserve"> </w:t>
      </w:r>
      <w:proofErr w:type="spellStart"/>
      <w:r w:rsidRPr="000F2C2C">
        <w:rPr>
          <w:rFonts w:ascii="Arial" w:hAnsi="Arial" w:cs="Arial"/>
        </w:rPr>
        <w:t>terbantu</w:t>
      </w:r>
      <w:proofErr w:type="spellEnd"/>
      <w:r w:rsidRPr="000F2C2C">
        <w:rPr>
          <w:rFonts w:ascii="Arial" w:hAnsi="Arial" w:cs="Arial"/>
        </w:rPr>
        <w:t>.</w:t>
      </w:r>
    </w:p>
    <w:p w14:paraId="3703127F" w14:textId="77777777" w:rsidR="00C34323" w:rsidRPr="000F2C2C" w:rsidRDefault="00C34323" w:rsidP="00C34323">
      <w:pPr>
        <w:spacing w:line="220" w:lineRule="exact"/>
        <w:ind w:left="667" w:right="674"/>
        <w:jc w:val="both"/>
        <w:rPr>
          <w:rFonts w:ascii="Arial" w:hAnsi="Arial" w:cs="Arial"/>
        </w:rPr>
      </w:pPr>
    </w:p>
    <w:p w14:paraId="14DA67C1" w14:textId="0D78AC8B" w:rsidR="00C34323" w:rsidRDefault="00C34323" w:rsidP="000F2C2C">
      <w:pPr>
        <w:spacing w:before="6" w:line="220" w:lineRule="exact"/>
        <w:ind w:left="684" w:right="656"/>
        <w:jc w:val="both"/>
        <w:rPr>
          <w:rFonts w:ascii="Arial" w:eastAsia="Arial" w:hAnsi="Arial" w:cs="Arial"/>
        </w:rPr>
      </w:pPr>
      <w:r w:rsidRPr="000F2C2C">
        <w:rPr>
          <w:rFonts w:ascii="Arial" w:eastAsia="Arial" w:hAnsi="Arial" w:cs="Arial"/>
          <w:b/>
          <w:i/>
        </w:rPr>
        <w:t>K</w:t>
      </w:r>
      <w:r w:rsidRPr="000F2C2C">
        <w:rPr>
          <w:rFonts w:ascii="Arial" w:eastAsia="Arial" w:hAnsi="Arial" w:cs="Arial"/>
          <w:b/>
          <w:i/>
          <w:spacing w:val="1"/>
        </w:rPr>
        <w:t>a</w:t>
      </w:r>
      <w:r w:rsidRPr="000F2C2C">
        <w:rPr>
          <w:rFonts w:ascii="Arial" w:eastAsia="Arial" w:hAnsi="Arial" w:cs="Arial"/>
          <w:b/>
          <w:i/>
          <w:spacing w:val="-3"/>
        </w:rPr>
        <w:t>t</w:t>
      </w:r>
      <w:r w:rsidRPr="000F2C2C">
        <w:rPr>
          <w:rFonts w:ascii="Arial" w:eastAsia="Arial" w:hAnsi="Arial" w:cs="Arial"/>
          <w:b/>
          <w:i/>
        </w:rPr>
        <w:t>a</w:t>
      </w:r>
      <w:r w:rsidRPr="000F2C2C">
        <w:rPr>
          <w:rFonts w:ascii="Arial" w:eastAsia="Arial" w:hAnsi="Arial" w:cs="Arial"/>
          <w:b/>
          <w:i/>
          <w:spacing w:val="4"/>
        </w:rPr>
        <w:t xml:space="preserve"> </w:t>
      </w:r>
      <w:proofErr w:type="spellStart"/>
      <w:r w:rsidRPr="000F2C2C">
        <w:rPr>
          <w:rFonts w:ascii="Arial" w:eastAsia="Arial" w:hAnsi="Arial" w:cs="Arial"/>
          <w:b/>
          <w:i/>
          <w:spacing w:val="-4"/>
        </w:rPr>
        <w:t>K</w:t>
      </w:r>
      <w:r w:rsidRPr="000F2C2C">
        <w:rPr>
          <w:rFonts w:ascii="Arial" w:eastAsia="Arial" w:hAnsi="Arial" w:cs="Arial"/>
          <w:b/>
          <w:i/>
          <w:spacing w:val="2"/>
        </w:rPr>
        <w:t>u</w:t>
      </w:r>
      <w:r w:rsidRPr="000F2C2C">
        <w:rPr>
          <w:rFonts w:ascii="Arial" w:eastAsia="Arial" w:hAnsi="Arial" w:cs="Arial"/>
          <w:b/>
          <w:i/>
          <w:spacing w:val="-2"/>
        </w:rPr>
        <w:t>n</w:t>
      </w:r>
      <w:r w:rsidRPr="000F2C2C">
        <w:rPr>
          <w:rFonts w:ascii="Arial" w:eastAsia="Arial" w:hAnsi="Arial" w:cs="Arial"/>
          <w:b/>
          <w:i/>
          <w:spacing w:val="1"/>
        </w:rPr>
        <w:t>c</w:t>
      </w:r>
      <w:r w:rsidRPr="000F2C2C">
        <w:rPr>
          <w:rFonts w:ascii="Arial" w:eastAsia="Arial" w:hAnsi="Arial" w:cs="Arial"/>
          <w:b/>
          <w:i/>
          <w:spacing w:val="-4"/>
        </w:rPr>
        <w:t>i</w:t>
      </w:r>
      <w:proofErr w:type="spellEnd"/>
      <w:r w:rsidRPr="000F2C2C">
        <w:rPr>
          <w:rFonts w:ascii="Arial" w:eastAsia="Arial" w:hAnsi="Arial" w:cs="Arial"/>
          <w:b/>
          <w:i/>
        </w:rPr>
        <w:t>:</w:t>
      </w:r>
      <w:r w:rsidRPr="000F2C2C">
        <w:rPr>
          <w:rFonts w:ascii="Arial" w:eastAsia="Arial" w:hAnsi="Arial" w:cs="Arial"/>
          <w:b/>
          <w:i/>
          <w:spacing w:val="3"/>
        </w:rPr>
        <w:t xml:space="preserve"> </w:t>
      </w:r>
      <w:proofErr w:type="spellStart"/>
      <w:r w:rsidR="000F2C2C" w:rsidRPr="000F2C2C">
        <w:rPr>
          <w:rFonts w:ascii="Arial" w:hAnsi="Arial" w:cs="Arial"/>
          <w:b/>
          <w:bCs/>
          <w:i/>
          <w:iCs/>
        </w:rPr>
        <w:t>Kualitas</w:t>
      </w:r>
      <w:proofErr w:type="spellEnd"/>
      <w:r w:rsidR="000F2C2C" w:rsidRPr="000F2C2C">
        <w:rPr>
          <w:rFonts w:ascii="Arial" w:hAnsi="Arial" w:cs="Arial"/>
          <w:b/>
          <w:bCs/>
          <w:i/>
          <w:iCs/>
        </w:rPr>
        <w:t xml:space="preserve"> Visual, </w:t>
      </w:r>
      <w:proofErr w:type="spellStart"/>
      <w:r w:rsidR="000F2C2C" w:rsidRPr="000F2C2C">
        <w:rPr>
          <w:rFonts w:ascii="Arial" w:hAnsi="Arial" w:cs="Arial"/>
          <w:b/>
          <w:bCs/>
          <w:i/>
          <w:iCs/>
        </w:rPr>
        <w:t>Ketahan</w:t>
      </w:r>
      <w:proofErr w:type="spellEnd"/>
      <w:r w:rsidR="000F2C2C" w:rsidRPr="000F2C2C">
        <w:rPr>
          <w:rFonts w:ascii="Arial" w:hAnsi="Arial" w:cs="Arial"/>
          <w:b/>
          <w:bCs/>
          <w:i/>
          <w:iCs/>
        </w:rPr>
        <w:t xml:space="preserve"> Pangan, Barang Bekas, Vertical Garden, </w:t>
      </w:r>
      <w:proofErr w:type="spellStart"/>
      <w:r w:rsidR="000F2C2C" w:rsidRPr="000F2C2C">
        <w:rPr>
          <w:rFonts w:ascii="Arial" w:hAnsi="Arial" w:cs="Arial"/>
          <w:b/>
          <w:bCs/>
          <w:i/>
          <w:iCs/>
        </w:rPr>
        <w:t>Hidroponik</w:t>
      </w:r>
      <w:proofErr w:type="spellEnd"/>
    </w:p>
    <w:p w14:paraId="02F6E9CD" w14:textId="77777777" w:rsidR="00A4603A" w:rsidRDefault="00A4603A">
      <w:pPr>
        <w:spacing w:before="1" w:line="160" w:lineRule="exact"/>
        <w:rPr>
          <w:sz w:val="17"/>
          <w:szCs w:val="17"/>
        </w:rPr>
      </w:pPr>
    </w:p>
    <w:p w14:paraId="5DDE0CEE" w14:textId="77777777" w:rsidR="00C34323" w:rsidRDefault="00C34323">
      <w:pPr>
        <w:spacing w:before="1" w:line="160" w:lineRule="exact"/>
        <w:rPr>
          <w:sz w:val="17"/>
          <w:szCs w:val="17"/>
        </w:rPr>
      </w:pPr>
    </w:p>
    <w:p w14:paraId="4566FCF0" w14:textId="77777777" w:rsidR="00C34323" w:rsidRDefault="00C34323">
      <w:pPr>
        <w:spacing w:before="1" w:line="160" w:lineRule="exact"/>
        <w:rPr>
          <w:sz w:val="17"/>
          <w:szCs w:val="17"/>
        </w:rPr>
      </w:pPr>
    </w:p>
    <w:p w14:paraId="4513A314" w14:textId="77777777" w:rsidR="00C34323" w:rsidRDefault="00C34323">
      <w:pPr>
        <w:spacing w:before="1" w:line="160" w:lineRule="exact"/>
        <w:rPr>
          <w:sz w:val="17"/>
          <w:szCs w:val="17"/>
        </w:rPr>
      </w:pPr>
    </w:p>
    <w:p w14:paraId="20358B3A" w14:textId="77777777" w:rsidR="00C34323" w:rsidRDefault="00C34323">
      <w:pPr>
        <w:spacing w:before="1" w:line="160" w:lineRule="exact"/>
        <w:rPr>
          <w:sz w:val="17"/>
          <w:szCs w:val="17"/>
        </w:rPr>
      </w:pPr>
    </w:p>
    <w:p w14:paraId="2967957E" w14:textId="77777777" w:rsidR="00C34323" w:rsidRDefault="00C34323">
      <w:pPr>
        <w:spacing w:before="1" w:line="160" w:lineRule="exact"/>
        <w:rPr>
          <w:sz w:val="17"/>
          <w:szCs w:val="17"/>
        </w:rPr>
      </w:pPr>
    </w:p>
    <w:p w14:paraId="504C9585" w14:textId="77777777" w:rsidR="00C34323" w:rsidRDefault="00C34323">
      <w:pPr>
        <w:spacing w:before="1" w:line="160" w:lineRule="exact"/>
        <w:rPr>
          <w:sz w:val="17"/>
          <w:szCs w:val="17"/>
        </w:rPr>
      </w:pPr>
    </w:p>
    <w:p w14:paraId="1488784F" w14:textId="77777777" w:rsidR="00C34323" w:rsidRDefault="00C34323">
      <w:pPr>
        <w:spacing w:before="1" w:line="160" w:lineRule="exact"/>
        <w:rPr>
          <w:sz w:val="17"/>
          <w:szCs w:val="17"/>
        </w:rPr>
      </w:pPr>
    </w:p>
    <w:p w14:paraId="02798485" w14:textId="77777777" w:rsidR="00C34323" w:rsidRDefault="00C34323">
      <w:pPr>
        <w:spacing w:before="1" w:line="160" w:lineRule="exact"/>
        <w:rPr>
          <w:sz w:val="17"/>
          <w:szCs w:val="17"/>
        </w:rPr>
      </w:pPr>
    </w:p>
    <w:p w14:paraId="70D6E948" w14:textId="77777777" w:rsidR="00C34323" w:rsidRDefault="00C34323">
      <w:pPr>
        <w:spacing w:before="1" w:line="160" w:lineRule="exact"/>
        <w:rPr>
          <w:sz w:val="17"/>
          <w:szCs w:val="17"/>
        </w:rPr>
      </w:pPr>
    </w:p>
    <w:p w14:paraId="12408BF8" w14:textId="77777777" w:rsidR="00C34323" w:rsidRDefault="00C34323">
      <w:pPr>
        <w:spacing w:before="1" w:line="160" w:lineRule="exact"/>
        <w:rPr>
          <w:sz w:val="17"/>
          <w:szCs w:val="17"/>
        </w:rPr>
      </w:pPr>
    </w:p>
    <w:p w14:paraId="173CB1F8" w14:textId="77777777" w:rsidR="00C34323" w:rsidRDefault="00C34323">
      <w:pPr>
        <w:spacing w:before="1" w:line="160" w:lineRule="exact"/>
        <w:rPr>
          <w:sz w:val="17"/>
          <w:szCs w:val="17"/>
        </w:rPr>
      </w:pPr>
    </w:p>
    <w:p w14:paraId="7E59809B" w14:textId="77777777" w:rsidR="00C34323" w:rsidRDefault="00C34323">
      <w:pPr>
        <w:spacing w:before="1" w:line="160" w:lineRule="exact"/>
        <w:rPr>
          <w:sz w:val="17"/>
          <w:szCs w:val="17"/>
        </w:rPr>
      </w:pPr>
    </w:p>
    <w:p w14:paraId="1EED4DE0" w14:textId="77777777" w:rsidR="00C34323" w:rsidRDefault="00C34323">
      <w:pPr>
        <w:spacing w:before="1" w:line="160" w:lineRule="exact"/>
        <w:rPr>
          <w:sz w:val="17"/>
          <w:szCs w:val="17"/>
        </w:rPr>
      </w:pPr>
    </w:p>
    <w:p w14:paraId="7C2197B2" w14:textId="77777777" w:rsidR="00C34323" w:rsidRDefault="00C34323">
      <w:pPr>
        <w:spacing w:before="1" w:line="160" w:lineRule="exact"/>
        <w:rPr>
          <w:sz w:val="17"/>
          <w:szCs w:val="17"/>
        </w:rPr>
        <w:sectPr w:rsidR="00C34323" w:rsidSect="006926B5">
          <w:type w:val="continuous"/>
          <w:pgSz w:w="11920" w:h="16840"/>
          <w:pgMar w:top="1120" w:right="1300" w:bottom="280" w:left="1300" w:header="720" w:footer="2590" w:gutter="0"/>
          <w:cols w:space="720"/>
        </w:sectPr>
      </w:pPr>
    </w:p>
    <w:p w14:paraId="01505ED2" w14:textId="77777777" w:rsidR="00A4603A" w:rsidRDefault="00A4603A">
      <w:pPr>
        <w:spacing w:line="200" w:lineRule="exact"/>
      </w:pPr>
    </w:p>
    <w:p w14:paraId="03525A89" w14:textId="3AC3CC38" w:rsidR="00A4603A" w:rsidRDefault="000F2C2C">
      <w:pPr>
        <w:rPr>
          <w:rFonts w:ascii="Tahoma" w:eastAsia="Tahoma" w:hAnsi="Tahoma" w:cs="Tahoma"/>
          <w:sz w:val="24"/>
          <w:szCs w:val="24"/>
        </w:rPr>
        <w:sectPr w:rsidR="00A4603A" w:rsidSect="006926B5">
          <w:type w:val="continuous"/>
          <w:pgSz w:w="11920" w:h="16840"/>
          <w:pgMar w:top="1120" w:right="1300" w:bottom="280" w:left="1300" w:header="720" w:footer="1620" w:gutter="0"/>
          <w:cols w:num="2" w:space="720" w:equalWidth="0">
            <w:col w:w="8333" w:space="290"/>
            <w:col w:w="697"/>
          </w:cols>
        </w:sectPr>
      </w:pPr>
      <w:r>
        <w:rPr>
          <w:rFonts w:ascii="Tahoma" w:eastAsia="Tahoma" w:hAnsi="Tahoma" w:cs="Tahoma"/>
          <w:b/>
          <w:spacing w:val="-1"/>
          <w:sz w:val="24"/>
          <w:szCs w:val="24"/>
        </w:rPr>
        <w:t>…</w:t>
      </w:r>
    </w:p>
    <w:p w14:paraId="0967EEC0" w14:textId="77777777" w:rsidR="00A4603A" w:rsidRDefault="00A4603A">
      <w:pPr>
        <w:spacing w:before="1" w:line="260" w:lineRule="exact"/>
        <w:rPr>
          <w:sz w:val="26"/>
          <w:szCs w:val="26"/>
        </w:rPr>
      </w:pPr>
    </w:p>
    <w:p w14:paraId="4ECFC14E" w14:textId="77777777" w:rsidR="00A4603A" w:rsidRDefault="00A4603A">
      <w:pPr>
        <w:spacing w:before="10" w:line="120" w:lineRule="exact"/>
        <w:rPr>
          <w:sz w:val="13"/>
          <w:szCs w:val="13"/>
        </w:rPr>
      </w:pPr>
    </w:p>
    <w:p w14:paraId="71F9C3FF" w14:textId="77777777" w:rsidR="00A4603A" w:rsidRDefault="00A4603A">
      <w:pPr>
        <w:spacing w:before="5" w:line="220" w:lineRule="exact"/>
        <w:rPr>
          <w:sz w:val="22"/>
          <w:szCs w:val="22"/>
        </w:rPr>
      </w:pPr>
    </w:p>
    <w:p w14:paraId="15E0FD82" w14:textId="77777777" w:rsidR="00A4603A" w:rsidRDefault="00000000">
      <w:pPr>
        <w:ind w:left="117" w:right="7306"/>
        <w:jc w:val="both"/>
        <w:rPr>
          <w:rFonts w:ascii="Arial" w:eastAsia="Arial" w:hAnsi="Arial" w:cs="Arial"/>
          <w:sz w:val="24"/>
          <w:szCs w:val="24"/>
        </w:rPr>
      </w:pPr>
      <w:r>
        <w:rPr>
          <w:rFonts w:ascii="Arial" w:eastAsia="Arial" w:hAnsi="Arial" w:cs="Arial"/>
          <w:b/>
          <w:sz w:val="24"/>
          <w:szCs w:val="24"/>
        </w:rPr>
        <w:t>PE</w:t>
      </w:r>
      <w:r>
        <w:rPr>
          <w:rFonts w:ascii="Arial" w:eastAsia="Arial" w:hAnsi="Arial" w:cs="Arial"/>
          <w:b/>
          <w:spacing w:val="-1"/>
          <w:sz w:val="24"/>
          <w:szCs w:val="24"/>
        </w:rPr>
        <w:t>NDA</w:t>
      </w:r>
      <w:r>
        <w:rPr>
          <w:rFonts w:ascii="Arial" w:eastAsia="Arial" w:hAnsi="Arial" w:cs="Arial"/>
          <w:b/>
          <w:spacing w:val="2"/>
          <w:sz w:val="24"/>
          <w:szCs w:val="24"/>
        </w:rPr>
        <w:t>H</w:t>
      </w:r>
      <w:r>
        <w:rPr>
          <w:rFonts w:ascii="Arial" w:eastAsia="Arial" w:hAnsi="Arial" w:cs="Arial"/>
          <w:b/>
          <w:spacing w:val="-1"/>
          <w:sz w:val="24"/>
          <w:szCs w:val="24"/>
        </w:rPr>
        <w:t>U</w:t>
      </w:r>
      <w:r>
        <w:rPr>
          <w:rFonts w:ascii="Arial" w:eastAsia="Arial" w:hAnsi="Arial" w:cs="Arial"/>
          <w:b/>
          <w:spacing w:val="1"/>
          <w:sz w:val="24"/>
          <w:szCs w:val="24"/>
        </w:rPr>
        <w:t>L</w:t>
      </w:r>
      <w:r>
        <w:rPr>
          <w:rFonts w:ascii="Arial" w:eastAsia="Arial" w:hAnsi="Arial" w:cs="Arial"/>
          <w:b/>
          <w:spacing w:val="-1"/>
          <w:sz w:val="24"/>
          <w:szCs w:val="24"/>
        </w:rPr>
        <w:t>UA</w:t>
      </w:r>
      <w:r>
        <w:rPr>
          <w:rFonts w:ascii="Arial" w:eastAsia="Arial" w:hAnsi="Arial" w:cs="Arial"/>
          <w:b/>
          <w:sz w:val="24"/>
          <w:szCs w:val="24"/>
        </w:rPr>
        <w:t>N</w:t>
      </w:r>
    </w:p>
    <w:p w14:paraId="736A1F0B" w14:textId="77777777" w:rsidR="00A4603A" w:rsidRDefault="00A4603A">
      <w:pPr>
        <w:spacing w:line="200" w:lineRule="exact"/>
      </w:pPr>
    </w:p>
    <w:p w14:paraId="3627E99B" w14:textId="77777777" w:rsidR="000F2C2C" w:rsidRPr="000F2C2C" w:rsidRDefault="000F2C2C" w:rsidP="000F2C2C">
      <w:pPr>
        <w:pStyle w:val="NormalWeb"/>
        <w:spacing w:before="0" w:beforeAutospacing="0" w:after="120" w:afterAutospacing="0"/>
        <w:ind w:left="90" w:right="140" w:firstLine="810"/>
        <w:jc w:val="both"/>
        <w:rPr>
          <w:rFonts w:ascii="Arial" w:hAnsi="Arial" w:cs="Arial"/>
        </w:rPr>
      </w:pPr>
      <w:proofErr w:type="spellStart"/>
      <w:r w:rsidRPr="000F2C2C">
        <w:rPr>
          <w:rFonts w:ascii="Arial" w:hAnsi="Arial" w:cs="Arial"/>
        </w:rPr>
        <w:t>Meruya</w:t>
      </w:r>
      <w:proofErr w:type="spellEnd"/>
      <w:r w:rsidRPr="000F2C2C">
        <w:rPr>
          <w:rFonts w:ascii="Arial" w:hAnsi="Arial" w:cs="Arial"/>
        </w:rPr>
        <w:t xml:space="preserve"> Selatan </w:t>
      </w:r>
      <w:proofErr w:type="spellStart"/>
      <w:r w:rsidRPr="000F2C2C">
        <w:rPr>
          <w:rFonts w:ascii="Arial" w:hAnsi="Arial" w:cs="Arial"/>
        </w:rPr>
        <w:t>adalah</w:t>
      </w:r>
      <w:proofErr w:type="spellEnd"/>
      <w:r w:rsidRPr="000F2C2C">
        <w:rPr>
          <w:rFonts w:ascii="Arial" w:hAnsi="Arial" w:cs="Arial"/>
        </w:rPr>
        <w:t xml:space="preserve"> </w:t>
      </w:r>
      <w:proofErr w:type="spellStart"/>
      <w:r w:rsidRPr="000F2C2C">
        <w:rPr>
          <w:rFonts w:ascii="Arial" w:hAnsi="Arial" w:cs="Arial"/>
        </w:rPr>
        <w:t>kelurahan</w:t>
      </w:r>
      <w:proofErr w:type="spellEnd"/>
      <w:r w:rsidRPr="000F2C2C">
        <w:rPr>
          <w:rFonts w:ascii="Arial" w:hAnsi="Arial" w:cs="Arial"/>
        </w:rPr>
        <w:t xml:space="preserve"> yang </w:t>
      </w:r>
      <w:proofErr w:type="spellStart"/>
      <w:r w:rsidRPr="000F2C2C">
        <w:rPr>
          <w:rFonts w:ascii="Arial" w:hAnsi="Arial" w:cs="Arial"/>
        </w:rPr>
        <w:t>terletak</w:t>
      </w:r>
      <w:proofErr w:type="spellEnd"/>
      <w:r w:rsidRPr="000F2C2C">
        <w:rPr>
          <w:rFonts w:ascii="Arial" w:hAnsi="Arial" w:cs="Arial"/>
        </w:rPr>
        <w:t xml:space="preserve"> di </w:t>
      </w:r>
      <w:proofErr w:type="spellStart"/>
      <w:r w:rsidRPr="000F2C2C">
        <w:rPr>
          <w:rFonts w:ascii="Arial" w:hAnsi="Arial" w:cs="Arial"/>
        </w:rPr>
        <w:t>kecamatan</w:t>
      </w:r>
      <w:proofErr w:type="spellEnd"/>
      <w:r w:rsidRPr="000F2C2C">
        <w:rPr>
          <w:rFonts w:ascii="Arial" w:hAnsi="Arial" w:cs="Arial"/>
        </w:rPr>
        <w:t xml:space="preserve"> Kembangan, Jakarta Barat, Daerah </w:t>
      </w:r>
      <w:proofErr w:type="spellStart"/>
      <w:r w:rsidRPr="000F2C2C">
        <w:rPr>
          <w:rFonts w:ascii="Arial" w:hAnsi="Arial" w:cs="Arial"/>
        </w:rPr>
        <w:t>Khusus</w:t>
      </w:r>
      <w:proofErr w:type="spellEnd"/>
      <w:r w:rsidRPr="000F2C2C">
        <w:rPr>
          <w:rFonts w:ascii="Arial" w:hAnsi="Arial" w:cs="Arial"/>
        </w:rPr>
        <w:t xml:space="preserve"> </w:t>
      </w:r>
      <w:proofErr w:type="spellStart"/>
      <w:r w:rsidRPr="000F2C2C">
        <w:rPr>
          <w:rFonts w:ascii="Arial" w:hAnsi="Arial" w:cs="Arial"/>
        </w:rPr>
        <w:t>Ibukota</w:t>
      </w:r>
      <w:proofErr w:type="spellEnd"/>
      <w:r w:rsidRPr="000F2C2C">
        <w:rPr>
          <w:rFonts w:ascii="Arial" w:hAnsi="Arial" w:cs="Arial"/>
        </w:rPr>
        <w:t xml:space="preserve"> Jakarta, Indonesia.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ini</w:t>
      </w:r>
      <w:proofErr w:type="spellEnd"/>
      <w:r w:rsidRPr="000F2C2C">
        <w:rPr>
          <w:rFonts w:ascii="Arial" w:hAnsi="Arial" w:cs="Arial"/>
        </w:rPr>
        <w:t xml:space="preserve"> </w:t>
      </w:r>
      <w:proofErr w:type="spellStart"/>
      <w:r w:rsidRPr="000F2C2C">
        <w:rPr>
          <w:rFonts w:ascii="Arial" w:hAnsi="Arial" w:cs="Arial"/>
        </w:rPr>
        <w:t>berbatasan</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Meruya</w:t>
      </w:r>
      <w:proofErr w:type="spellEnd"/>
      <w:r w:rsidRPr="000F2C2C">
        <w:rPr>
          <w:rFonts w:ascii="Arial" w:hAnsi="Arial" w:cs="Arial"/>
        </w:rPr>
        <w:t xml:space="preserve"> Utara di </w:t>
      </w:r>
      <w:proofErr w:type="spellStart"/>
      <w:r w:rsidRPr="000F2C2C">
        <w:rPr>
          <w:rFonts w:ascii="Arial" w:hAnsi="Arial" w:cs="Arial"/>
        </w:rPr>
        <w:t>sebelah</w:t>
      </w:r>
      <w:proofErr w:type="spellEnd"/>
      <w:r w:rsidRPr="000F2C2C">
        <w:rPr>
          <w:rFonts w:ascii="Arial" w:hAnsi="Arial" w:cs="Arial"/>
        </w:rPr>
        <w:t xml:space="preserve"> </w:t>
      </w:r>
      <w:proofErr w:type="spellStart"/>
      <w:r w:rsidRPr="000F2C2C">
        <w:rPr>
          <w:rFonts w:ascii="Arial" w:hAnsi="Arial" w:cs="Arial"/>
        </w:rPr>
        <w:t>utara</w:t>
      </w:r>
      <w:proofErr w:type="spellEnd"/>
      <w:r w:rsidRPr="000F2C2C">
        <w:rPr>
          <w:rFonts w:ascii="Arial" w:hAnsi="Arial" w:cs="Arial"/>
        </w:rPr>
        <w:t xml:space="preserve">, </w:t>
      </w:r>
      <w:proofErr w:type="spellStart"/>
      <w:r w:rsidRPr="000F2C2C">
        <w:rPr>
          <w:rFonts w:ascii="Arial" w:hAnsi="Arial" w:cs="Arial"/>
        </w:rPr>
        <w:t>Kecamatan</w:t>
      </w:r>
      <w:proofErr w:type="spellEnd"/>
      <w:r w:rsidRPr="000F2C2C">
        <w:rPr>
          <w:rFonts w:ascii="Arial" w:hAnsi="Arial" w:cs="Arial"/>
        </w:rPr>
        <w:t xml:space="preserve"> Karang Tengah di </w:t>
      </w:r>
      <w:proofErr w:type="spellStart"/>
      <w:r w:rsidRPr="000F2C2C">
        <w:rPr>
          <w:rFonts w:ascii="Arial" w:hAnsi="Arial" w:cs="Arial"/>
        </w:rPr>
        <w:t>sebelah</w:t>
      </w:r>
      <w:proofErr w:type="spellEnd"/>
      <w:r w:rsidRPr="000F2C2C">
        <w:rPr>
          <w:rFonts w:ascii="Arial" w:hAnsi="Arial" w:cs="Arial"/>
        </w:rPr>
        <w:t xml:space="preserve"> barat,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Srengseng</w:t>
      </w:r>
      <w:proofErr w:type="spellEnd"/>
      <w:r w:rsidRPr="000F2C2C">
        <w:rPr>
          <w:rFonts w:ascii="Arial" w:hAnsi="Arial" w:cs="Arial"/>
        </w:rPr>
        <w:t xml:space="preserve"> di </w:t>
      </w:r>
      <w:proofErr w:type="spellStart"/>
      <w:r w:rsidRPr="000F2C2C">
        <w:rPr>
          <w:rFonts w:ascii="Arial" w:hAnsi="Arial" w:cs="Arial"/>
        </w:rPr>
        <w:t>sebelah</w:t>
      </w:r>
      <w:proofErr w:type="spellEnd"/>
      <w:r w:rsidRPr="000F2C2C">
        <w:rPr>
          <w:rFonts w:ascii="Arial" w:hAnsi="Arial" w:cs="Arial"/>
        </w:rPr>
        <w:t xml:space="preserve"> </w:t>
      </w:r>
      <w:proofErr w:type="spellStart"/>
      <w:r w:rsidRPr="000F2C2C">
        <w:rPr>
          <w:rFonts w:ascii="Arial" w:hAnsi="Arial" w:cs="Arial"/>
        </w:rPr>
        <w:t>timur</w:t>
      </w:r>
      <w:proofErr w:type="spellEnd"/>
      <w:r w:rsidRPr="000F2C2C">
        <w:rPr>
          <w:rFonts w:ascii="Arial" w:hAnsi="Arial" w:cs="Arial"/>
        </w:rPr>
        <w:t xml:space="preserve"> dan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Joglo</w:t>
      </w:r>
      <w:proofErr w:type="spellEnd"/>
      <w:r w:rsidRPr="000F2C2C">
        <w:rPr>
          <w:rFonts w:ascii="Arial" w:hAnsi="Arial" w:cs="Arial"/>
        </w:rPr>
        <w:t xml:space="preserve"> di </w:t>
      </w:r>
      <w:proofErr w:type="spellStart"/>
      <w:r w:rsidRPr="000F2C2C">
        <w:rPr>
          <w:rFonts w:ascii="Arial" w:hAnsi="Arial" w:cs="Arial"/>
        </w:rPr>
        <w:t>sebelah</w:t>
      </w:r>
      <w:proofErr w:type="spellEnd"/>
      <w:r w:rsidRPr="000F2C2C">
        <w:rPr>
          <w:rFonts w:ascii="Arial" w:hAnsi="Arial" w:cs="Arial"/>
        </w:rPr>
        <w:t xml:space="preserve"> </w:t>
      </w:r>
      <w:proofErr w:type="spellStart"/>
      <w:r w:rsidRPr="000F2C2C">
        <w:rPr>
          <w:rFonts w:ascii="Arial" w:hAnsi="Arial" w:cs="Arial"/>
        </w:rPr>
        <w:t>selatan</w:t>
      </w:r>
      <w:proofErr w:type="spellEnd"/>
      <w:r w:rsidRPr="000F2C2C">
        <w:rPr>
          <w:rFonts w:ascii="Arial" w:hAnsi="Arial" w:cs="Arial"/>
        </w:rPr>
        <w:t xml:space="preserve">. Pada </w:t>
      </w:r>
      <w:proofErr w:type="spellStart"/>
      <w:r w:rsidRPr="000F2C2C">
        <w:rPr>
          <w:rFonts w:ascii="Arial" w:hAnsi="Arial" w:cs="Arial"/>
        </w:rPr>
        <w:t>tahun</w:t>
      </w:r>
      <w:proofErr w:type="spellEnd"/>
      <w:r w:rsidRPr="000F2C2C">
        <w:rPr>
          <w:rFonts w:ascii="Arial" w:hAnsi="Arial" w:cs="Arial"/>
        </w:rPr>
        <w:t xml:space="preserve"> 2019,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ini</w:t>
      </w:r>
      <w:proofErr w:type="spellEnd"/>
      <w:r w:rsidRPr="000F2C2C">
        <w:rPr>
          <w:rFonts w:ascii="Arial" w:hAnsi="Arial" w:cs="Arial"/>
        </w:rPr>
        <w:t xml:space="preserve"> </w:t>
      </w:r>
      <w:proofErr w:type="spellStart"/>
      <w:r w:rsidRPr="000F2C2C">
        <w:rPr>
          <w:rFonts w:ascii="Arial" w:hAnsi="Arial" w:cs="Arial"/>
        </w:rPr>
        <w:t>dihuni</w:t>
      </w:r>
      <w:proofErr w:type="spellEnd"/>
      <w:r w:rsidRPr="000F2C2C">
        <w:rPr>
          <w:rFonts w:ascii="Arial" w:hAnsi="Arial" w:cs="Arial"/>
        </w:rPr>
        <w:t xml:space="preserve"> oleh 50.735 </w:t>
      </w:r>
      <w:proofErr w:type="spellStart"/>
      <w:r w:rsidRPr="000F2C2C">
        <w:rPr>
          <w:rFonts w:ascii="Arial" w:hAnsi="Arial" w:cs="Arial"/>
        </w:rPr>
        <w:t>penduduk</w:t>
      </w:r>
      <w:proofErr w:type="spellEnd"/>
      <w:r w:rsidRPr="000F2C2C">
        <w:rPr>
          <w:rFonts w:ascii="Arial" w:hAnsi="Arial" w:cs="Arial"/>
        </w:rPr>
        <w:t xml:space="preserve"> yang </w:t>
      </w:r>
      <w:proofErr w:type="spellStart"/>
      <w:r w:rsidRPr="000F2C2C">
        <w:rPr>
          <w:rFonts w:ascii="Arial" w:hAnsi="Arial" w:cs="Arial"/>
        </w:rPr>
        <w:t>terbagi</w:t>
      </w:r>
      <w:proofErr w:type="spellEnd"/>
      <w:r w:rsidRPr="000F2C2C">
        <w:rPr>
          <w:rFonts w:ascii="Arial" w:hAnsi="Arial" w:cs="Arial"/>
        </w:rPr>
        <w:t xml:space="preserve"> </w:t>
      </w:r>
      <w:proofErr w:type="spellStart"/>
      <w:r w:rsidRPr="000F2C2C">
        <w:rPr>
          <w:rFonts w:ascii="Arial" w:hAnsi="Arial" w:cs="Arial"/>
        </w:rPr>
        <w:t>dari</w:t>
      </w:r>
      <w:proofErr w:type="spellEnd"/>
      <w:r w:rsidRPr="000F2C2C">
        <w:rPr>
          <w:rFonts w:ascii="Arial" w:hAnsi="Arial" w:cs="Arial"/>
        </w:rPr>
        <w:t xml:space="preserve"> 25.281 </w:t>
      </w:r>
      <w:proofErr w:type="spellStart"/>
      <w:r w:rsidRPr="000F2C2C">
        <w:rPr>
          <w:rFonts w:ascii="Arial" w:hAnsi="Arial" w:cs="Arial"/>
        </w:rPr>
        <w:t>laki-laki</w:t>
      </w:r>
      <w:proofErr w:type="spellEnd"/>
      <w:r w:rsidRPr="000F2C2C">
        <w:rPr>
          <w:rFonts w:ascii="Arial" w:hAnsi="Arial" w:cs="Arial"/>
        </w:rPr>
        <w:t xml:space="preserve"> dan 25.454 </w:t>
      </w:r>
      <w:proofErr w:type="spellStart"/>
      <w:r w:rsidRPr="000F2C2C">
        <w:rPr>
          <w:rFonts w:ascii="Arial" w:hAnsi="Arial" w:cs="Arial"/>
        </w:rPr>
        <w:t>perempuan</w:t>
      </w:r>
      <w:proofErr w:type="spellEnd"/>
      <w:r w:rsidRPr="000F2C2C">
        <w:rPr>
          <w:rFonts w:ascii="Arial" w:hAnsi="Arial" w:cs="Arial"/>
        </w:rPr>
        <w:t xml:space="preserve"> (www.bps.go.id, 2019). Wilayah </w:t>
      </w:r>
      <w:proofErr w:type="spellStart"/>
      <w:r w:rsidRPr="000F2C2C">
        <w:rPr>
          <w:rFonts w:ascii="Arial" w:hAnsi="Arial" w:cs="Arial"/>
        </w:rPr>
        <w:t>Kelurahan</w:t>
      </w:r>
      <w:proofErr w:type="spellEnd"/>
      <w:r w:rsidRPr="000F2C2C">
        <w:rPr>
          <w:rFonts w:ascii="Arial" w:hAnsi="Arial" w:cs="Arial"/>
        </w:rPr>
        <w:t xml:space="preserve"> </w:t>
      </w:r>
      <w:proofErr w:type="spellStart"/>
      <w:r w:rsidRPr="000F2C2C">
        <w:rPr>
          <w:rFonts w:ascii="Arial" w:hAnsi="Arial" w:cs="Arial"/>
        </w:rPr>
        <w:t>Meruya</w:t>
      </w:r>
      <w:proofErr w:type="spellEnd"/>
      <w:r w:rsidRPr="000F2C2C">
        <w:rPr>
          <w:rFonts w:ascii="Arial" w:hAnsi="Arial" w:cs="Arial"/>
        </w:rPr>
        <w:t xml:space="preserve"> Selatan </w:t>
      </w:r>
      <w:proofErr w:type="spellStart"/>
      <w:r w:rsidRPr="000F2C2C">
        <w:rPr>
          <w:rFonts w:ascii="Arial" w:hAnsi="Arial" w:cs="Arial"/>
        </w:rPr>
        <w:t>merupakan</w:t>
      </w:r>
      <w:proofErr w:type="spellEnd"/>
      <w:r w:rsidRPr="000F2C2C">
        <w:rPr>
          <w:rFonts w:ascii="Arial" w:hAnsi="Arial" w:cs="Arial"/>
        </w:rPr>
        <w:t xml:space="preserve"> wilayah </w:t>
      </w:r>
      <w:proofErr w:type="spellStart"/>
      <w:r w:rsidRPr="000F2C2C">
        <w:rPr>
          <w:rFonts w:ascii="Arial" w:hAnsi="Arial" w:cs="Arial"/>
        </w:rPr>
        <w:t>padat</w:t>
      </w:r>
      <w:proofErr w:type="spellEnd"/>
      <w:r w:rsidRPr="000F2C2C">
        <w:rPr>
          <w:rFonts w:ascii="Arial" w:hAnsi="Arial" w:cs="Arial"/>
        </w:rPr>
        <w:t xml:space="preserve"> </w:t>
      </w:r>
      <w:proofErr w:type="spellStart"/>
      <w:r w:rsidRPr="000F2C2C">
        <w:rPr>
          <w:rFonts w:ascii="Arial" w:hAnsi="Arial" w:cs="Arial"/>
        </w:rPr>
        <w:t>penduduk</w:t>
      </w:r>
      <w:proofErr w:type="spellEnd"/>
      <w:r w:rsidRPr="000F2C2C">
        <w:rPr>
          <w:rFonts w:ascii="Arial" w:hAnsi="Arial" w:cs="Arial"/>
        </w:rPr>
        <w:t xml:space="preserve"> </w:t>
      </w:r>
      <w:proofErr w:type="spellStart"/>
      <w:r w:rsidRPr="000F2C2C">
        <w:rPr>
          <w:rFonts w:ascii="Arial" w:hAnsi="Arial" w:cs="Arial"/>
        </w:rPr>
        <w:t>dengan</w:t>
      </w:r>
      <w:proofErr w:type="spellEnd"/>
      <w:r w:rsidRPr="000F2C2C">
        <w:rPr>
          <w:rFonts w:ascii="Arial" w:hAnsi="Arial" w:cs="Arial"/>
        </w:rPr>
        <w:t xml:space="preserve"> </w:t>
      </w:r>
      <w:proofErr w:type="spellStart"/>
      <w:r w:rsidRPr="000F2C2C">
        <w:rPr>
          <w:rFonts w:ascii="Arial" w:hAnsi="Arial" w:cs="Arial"/>
        </w:rPr>
        <w:t>kondisi</w:t>
      </w:r>
      <w:proofErr w:type="spellEnd"/>
      <w:r w:rsidRPr="000F2C2C">
        <w:rPr>
          <w:rFonts w:ascii="Arial" w:hAnsi="Arial" w:cs="Arial"/>
        </w:rPr>
        <w:t xml:space="preserve"> di </w:t>
      </w:r>
      <w:proofErr w:type="spellStart"/>
      <w:r w:rsidRPr="000F2C2C">
        <w:rPr>
          <w:rFonts w:ascii="Arial" w:hAnsi="Arial" w:cs="Arial"/>
        </w:rPr>
        <w:t>setiap</w:t>
      </w:r>
      <w:proofErr w:type="spellEnd"/>
      <w:r w:rsidRPr="000F2C2C">
        <w:rPr>
          <w:rFonts w:ascii="Arial" w:hAnsi="Arial" w:cs="Arial"/>
        </w:rPr>
        <w:t xml:space="preserve"> </w:t>
      </w:r>
      <w:proofErr w:type="spellStart"/>
      <w:r w:rsidRPr="000F2C2C">
        <w:rPr>
          <w:rFonts w:ascii="Arial" w:hAnsi="Arial" w:cs="Arial"/>
        </w:rPr>
        <w:t>rumah</w:t>
      </w:r>
      <w:proofErr w:type="spellEnd"/>
      <w:r w:rsidRPr="000F2C2C">
        <w:rPr>
          <w:rFonts w:ascii="Arial" w:hAnsi="Arial" w:cs="Arial"/>
        </w:rPr>
        <w:t xml:space="preserve"> </w:t>
      </w:r>
      <w:proofErr w:type="spellStart"/>
      <w:r w:rsidRPr="000F2C2C">
        <w:rPr>
          <w:rFonts w:ascii="Arial" w:hAnsi="Arial" w:cs="Arial"/>
        </w:rPr>
        <w:t>penduduknya</w:t>
      </w:r>
      <w:proofErr w:type="spellEnd"/>
      <w:r w:rsidRPr="000F2C2C">
        <w:rPr>
          <w:rFonts w:ascii="Arial" w:hAnsi="Arial" w:cs="Arial"/>
        </w:rPr>
        <w:t xml:space="preserve"> sangat </w:t>
      </w:r>
      <w:proofErr w:type="spellStart"/>
      <w:r w:rsidRPr="000F2C2C">
        <w:rPr>
          <w:rFonts w:ascii="Arial" w:hAnsi="Arial" w:cs="Arial"/>
        </w:rPr>
        <w:t>jarang</w:t>
      </w:r>
      <w:proofErr w:type="spellEnd"/>
      <w:r w:rsidRPr="000F2C2C">
        <w:rPr>
          <w:rFonts w:ascii="Arial" w:hAnsi="Arial" w:cs="Arial"/>
        </w:rPr>
        <w:t xml:space="preserve"> Ruang Terbuka Hijau (RTH). </w:t>
      </w:r>
      <w:proofErr w:type="spellStart"/>
      <w:r w:rsidRPr="000F2C2C">
        <w:rPr>
          <w:rFonts w:ascii="Arial" w:hAnsi="Arial" w:cs="Arial"/>
        </w:rPr>
        <w:t>Definisi</w:t>
      </w:r>
      <w:proofErr w:type="spellEnd"/>
      <w:r w:rsidRPr="000F2C2C">
        <w:rPr>
          <w:rFonts w:ascii="Arial" w:hAnsi="Arial" w:cs="Arial"/>
        </w:rPr>
        <w:t xml:space="preserve"> RTH </w:t>
      </w:r>
      <w:proofErr w:type="spellStart"/>
      <w:r w:rsidRPr="000F2C2C">
        <w:rPr>
          <w:rFonts w:ascii="Arial" w:hAnsi="Arial" w:cs="Arial"/>
        </w:rPr>
        <w:t>sendiri</w:t>
      </w:r>
      <w:proofErr w:type="spellEnd"/>
      <w:r w:rsidRPr="000F2C2C">
        <w:rPr>
          <w:rFonts w:ascii="Arial" w:hAnsi="Arial" w:cs="Arial"/>
        </w:rPr>
        <w:t xml:space="preserve"> </w:t>
      </w:r>
      <w:proofErr w:type="spellStart"/>
      <w:r w:rsidRPr="000F2C2C">
        <w:rPr>
          <w:rFonts w:ascii="Arial" w:hAnsi="Arial" w:cs="Arial"/>
        </w:rPr>
        <w:t>dalam</w:t>
      </w:r>
      <w:proofErr w:type="spellEnd"/>
      <w:r w:rsidRPr="000F2C2C">
        <w:rPr>
          <w:rFonts w:ascii="Arial" w:hAnsi="Arial" w:cs="Arial"/>
        </w:rPr>
        <w:t xml:space="preserve"> </w:t>
      </w:r>
      <w:proofErr w:type="spellStart"/>
      <w:r w:rsidRPr="000F2C2C">
        <w:rPr>
          <w:rFonts w:ascii="Arial" w:hAnsi="Arial" w:cs="Arial"/>
        </w:rPr>
        <w:t>pasal</w:t>
      </w:r>
      <w:proofErr w:type="spellEnd"/>
      <w:r w:rsidRPr="000F2C2C">
        <w:rPr>
          <w:rFonts w:ascii="Arial" w:hAnsi="Arial" w:cs="Arial"/>
        </w:rPr>
        <w:t xml:space="preserve"> 1 UU No. 26/2007 </w:t>
      </w:r>
      <w:proofErr w:type="spellStart"/>
      <w:r w:rsidRPr="000F2C2C">
        <w:rPr>
          <w:rFonts w:ascii="Arial" w:hAnsi="Arial" w:cs="Arial"/>
        </w:rPr>
        <w:t>tentang</w:t>
      </w:r>
      <w:proofErr w:type="spellEnd"/>
      <w:r w:rsidRPr="000F2C2C">
        <w:rPr>
          <w:rFonts w:ascii="Arial" w:hAnsi="Arial" w:cs="Arial"/>
        </w:rPr>
        <w:t xml:space="preserve"> </w:t>
      </w:r>
      <w:proofErr w:type="spellStart"/>
      <w:r w:rsidRPr="000F2C2C">
        <w:rPr>
          <w:rFonts w:ascii="Arial" w:hAnsi="Arial" w:cs="Arial"/>
        </w:rPr>
        <w:t>Penataan</w:t>
      </w:r>
      <w:proofErr w:type="spellEnd"/>
      <w:r w:rsidRPr="000F2C2C">
        <w:rPr>
          <w:rFonts w:ascii="Arial" w:hAnsi="Arial" w:cs="Arial"/>
        </w:rPr>
        <w:t xml:space="preserve"> Ruang </w:t>
      </w:r>
      <w:proofErr w:type="spellStart"/>
      <w:r w:rsidRPr="000F2C2C">
        <w:rPr>
          <w:rFonts w:ascii="Arial" w:hAnsi="Arial" w:cs="Arial"/>
        </w:rPr>
        <w:t>adalah</w:t>
      </w:r>
      <w:proofErr w:type="spellEnd"/>
      <w:r w:rsidRPr="000F2C2C">
        <w:rPr>
          <w:rFonts w:ascii="Arial" w:hAnsi="Arial" w:cs="Arial"/>
        </w:rPr>
        <w:t xml:space="preserve"> area </w:t>
      </w:r>
      <w:proofErr w:type="spellStart"/>
      <w:r w:rsidRPr="000F2C2C">
        <w:rPr>
          <w:rFonts w:ascii="Arial" w:hAnsi="Arial" w:cs="Arial"/>
        </w:rPr>
        <w:t>memanjang</w:t>
      </w:r>
      <w:proofErr w:type="spellEnd"/>
      <w:r w:rsidRPr="000F2C2C">
        <w:rPr>
          <w:rFonts w:ascii="Arial" w:hAnsi="Arial" w:cs="Arial"/>
        </w:rPr>
        <w:t xml:space="preserve">/ </w:t>
      </w:r>
      <w:proofErr w:type="spellStart"/>
      <w:r w:rsidRPr="000F2C2C">
        <w:rPr>
          <w:rFonts w:ascii="Arial" w:hAnsi="Arial" w:cs="Arial"/>
        </w:rPr>
        <w:t>jalur</w:t>
      </w:r>
      <w:proofErr w:type="spellEnd"/>
      <w:r w:rsidRPr="000F2C2C">
        <w:rPr>
          <w:rFonts w:ascii="Arial" w:hAnsi="Arial" w:cs="Arial"/>
        </w:rPr>
        <w:t xml:space="preserve"> dan/ </w:t>
      </w:r>
      <w:proofErr w:type="spellStart"/>
      <w:r w:rsidRPr="000F2C2C">
        <w:rPr>
          <w:rFonts w:ascii="Arial" w:hAnsi="Arial" w:cs="Arial"/>
        </w:rPr>
        <w:t>atau</w:t>
      </w:r>
      <w:proofErr w:type="spellEnd"/>
      <w:r w:rsidRPr="000F2C2C">
        <w:rPr>
          <w:rFonts w:ascii="Arial" w:hAnsi="Arial" w:cs="Arial"/>
        </w:rPr>
        <w:t xml:space="preserve"> </w:t>
      </w:r>
      <w:proofErr w:type="spellStart"/>
      <w:r w:rsidRPr="000F2C2C">
        <w:rPr>
          <w:rFonts w:ascii="Arial" w:hAnsi="Arial" w:cs="Arial"/>
        </w:rPr>
        <w:t>mengelompok</w:t>
      </w:r>
      <w:proofErr w:type="spellEnd"/>
      <w:r w:rsidRPr="000F2C2C">
        <w:rPr>
          <w:rFonts w:ascii="Arial" w:hAnsi="Arial" w:cs="Arial"/>
        </w:rPr>
        <w:t xml:space="preserve">, yang </w:t>
      </w:r>
      <w:proofErr w:type="spellStart"/>
      <w:r w:rsidRPr="000F2C2C">
        <w:rPr>
          <w:rFonts w:ascii="Arial" w:hAnsi="Arial" w:cs="Arial"/>
        </w:rPr>
        <w:t>penggunaannya</w:t>
      </w:r>
      <w:proofErr w:type="spellEnd"/>
      <w:r w:rsidRPr="000F2C2C">
        <w:rPr>
          <w:rFonts w:ascii="Arial" w:hAnsi="Arial" w:cs="Arial"/>
        </w:rPr>
        <w:t xml:space="preserve"> </w:t>
      </w:r>
      <w:proofErr w:type="spellStart"/>
      <w:r w:rsidRPr="000F2C2C">
        <w:rPr>
          <w:rFonts w:ascii="Arial" w:hAnsi="Arial" w:cs="Arial"/>
        </w:rPr>
        <w:t>lebih</w:t>
      </w:r>
      <w:proofErr w:type="spellEnd"/>
      <w:r w:rsidRPr="000F2C2C">
        <w:rPr>
          <w:rFonts w:ascii="Arial" w:hAnsi="Arial" w:cs="Arial"/>
        </w:rPr>
        <w:t xml:space="preserve"> </w:t>
      </w:r>
      <w:proofErr w:type="spellStart"/>
      <w:r w:rsidRPr="000F2C2C">
        <w:rPr>
          <w:rFonts w:ascii="Arial" w:hAnsi="Arial" w:cs="Arial"/>
        </w:rPr>
        <w:t>bersifat</w:t>
      </w:r>
      <w:proofErr w:type="spellEnd"/>
      <w:r w:rsidRPr="000F2C2C">
        <w:rPr>
          <w:rFonts w:ascii="Arial" w:hAnsi="Arial" w:cs="Arial"/>
        </w:rPr>
        <w:t xml:space="preserve"> </w:t>
      </w:r>
      <w:proofErr w:type="spellStart"/>
      <w:r w:rsidRPr="000F2C2C">
        <w:rPr>
          <w:rFonts w:ascii="Arial" w:hAnsi="Arial" w:cs="Arial"/>
        </w:rPr>
        <w:t>terbuka</w:t>
      </w:r>
      <w:proofErr w:type="spellEnd"/>
      <w:r w:rsidRPr="000F2C2C">
        <w:rPr>
          <w:rFonts w:ascii="Arial" w:hAnsi="Arial" w:cs="Arial"/>
        </w:rPr>
        <w:t xml:space="preserve">, </w:t>
      </w:r>
      <w:proofErr w:type="spellStart"/>
      <w:r w:rsidRPr="000F2C2C">
        <w:rPr>
          <w:rFonts w:ascii="Arial" w:hAnsi="Arial" w:cs="Arial"/>
        </w:rPr>
        <w:t>tempat</w:t>
      </w:r>
      <w:proofErr w:type="spellEnd"/>
      <w:r w:rsidRPr="000F2C2C">
        <w:rPr>
          <w:rFonts w:ascii="Arial" w:hAnsi="Arial" w:cs="Arial"/>
        </w:rPr>
        <w:t xml:space="preserve"> </w:t>
      </w:r>
      <w:proofErr w:type="spellStart"/>
      <w:r w:rsidRPr="000F2C2C">
        <w:rPr>
          <w:rFonts w:ascii="Arial" w:hAnsi="Arial" w:cs="Arial"/>
        </w:rPr>
        <w:t>tumbuh</w:t>
      </w:r>
      <w:proofErr w:type="spellEnd"/>
      <w:r w:rsidRPr="000F2C2C">
        <w:rPr>
          <w:rFonts w:ascii="Arial" w:hAnsi="Arial" w:cs="Arial"/>
        </w:rPr>
        <w:t xml:space="preserve"> </w:t>
      </w:r>
      <w:proofErr w:type="spellStart"/>
      <w:r w:rsidRPr="000F2C2C">
        <w:rPr>
          <w:rFonts w:ascii="Arial" w:hAnsi="Arial" w:cs="Arial"/>
        </w:rPr>
        <w:t>tanaman</w:t>
      </w:r>
      <w:proofErr w:type="spellEnd"/>
      <w:r w:rsidRPr="000F2C2C">
        <w:rPr>
          <w:rFonts w:ascii="Arial" w:hAnsi="Arial" w:cs="Arial"/>
        </w:rPr>
        <w:t xml:space="preserve">, </w:t>
      </w:r>
      <w:proofErr w:type="spellStart"/>
      <w:r w:rsidRPr="000F2C2C">
        <w:rPr>
          <w:rFonts w:ascii="Arial" w:hAnsi="Arial" w:cs="Arial"/>
        </w:rPr>
        <w:t>baik</w:t>
      </w:r>
      <w:proofErr w:type="spellEnd"/>
      <w:r w:rsidRPr="000F2C2C">
        <w:rPr>
          <w:rFonts w:ascii="Arial" w:hAnsi="Arial" w:cs="Arial"/>
        </w:rPr>
        <w:t xml:space="preserve"> yang </w:t>
      </w:r>
      <w:proofErr w:type="spellStart"/>
      <w:r w:rsidRPr="000F2C2C">
        <w:rPr>
          <w:rFonts w:ascii="Arial" w:hAnsi="Arial" w:cs="Arial"/>
        </w:rPr>
        <w:t>tumbuh</w:t>
      </w:r>
      <w:proofErr w:type="spellEnd"/>
      <w:r w:rsidRPr="000F2C2C">
        <w:rPr>
          <w:rFonts w:ascii="Arial" w:hAnsi="Arial" w:cs="Arial"/>
        </w:rPr>
        <w:t xml:space="preserve"> </w:t>
      </w:r>
      <w:proofErr w:type="spellStart"/>
      <w:r w:rsidRPr="000F2C2C">
        <w:rPr>
          <w:rFonts w:ascii="Arial" w:hAnsi="Arial" w:cs="Arial"/>
        </w:rPr>
        <w:t>secara</w:t>
      </w:r>
      <w:proofErr w:type="spellEnd"/>
      <w:r w:rsidRPr="000F2C2C">
        <w:rPr>
          <w:rFonts w:ascii="Arial" w:hAnsi="Arial" w:cs="Arial"/>
        </w:rPr>
        <w:t xml:space="preserve"> </w:t>
      </w:r>
      <w:proofErr w:type="spellStart"/>
      <w:r w:rsidRPr="000F2C2C">
        <w:rPr>
          <w:rFonts w:ascii="Arial" w:hAnsi="Arial" w:cs="Arial"/>
        </w:rPr>
        <w:t>alamiah</w:t>
      </w:r>
      <w:proofErr w:type="spellEnd"/>
      <w:r w:rsidRPr="000F2C2C">
        <w:rPr>
          <w:rFonts w:ascii="Arial" w:hAnsi="Arial" w:cs="Arial"/>
        </w:rPr>
        <w:t xml:space="preserve"> </w:t>
      </w:r>
      <w:proofErr w:type="spellStart"/>
      <w:r w:rsidRPr="000F2C2C">
        <w:rPr>
          <w:rFonts w:ascii="Arial" w:hAnsi="Arial" w:cs="Arial"/>
        </w:rPr>
        <w:t>maupun</w:t>
      </w:r>
      <w:proofErr w:type="spellEnd"/>
      <w:r w:rsidRPr="000F2C2C">
        <w:rPr>
          <w:rFonts w:ascii="Arial" w:hAnsi="Arial" w:cs="Arial"/>
        </w:rPr>
        <w:t xml:space="preserve"> yang </w:t>
      </w:r>
      <w:proofErr w:type="spellStart"/>
      <w:r w:rsidRPr="000F2C2C">
        <w:rPr>
          <w:rFonts w:ascii="Arial" w:hAnsi="Arial" w:cs="Arial"/>
        </w:rPr>
        <w:t>sengaja</w:t>
      </w:r>
      <w:proofErr w:type="spellEnd"/>
      <w:r w:rsidRPr="000F2C2C">
        <w:rPr>
          <w:rFonts w:ascii="Arial" w:hAnsi="Arial" w:cs="Arial"/>
        </w:rPr>
        <w:t xml:space="preserve"> </w:t>
      </w:r>
      <w:proofErr w:type="spellStart"/>
      <w:r w:rsidRPr="000F2C2C">
        <w:rPr>
          <w:rFonts w:ascii="Arial" w:hAnsi="Arial" w:cs="Arial"/>
        </w:rPr>
        <w:t>ditanam</w:t>
      </w:r>
      <w:proofErr w:type="spellEnd"/>
      <w:r w:rsidRPr="000F2C2C">
        <w:rPr>
          <w:rFonts w:ascii="Arial" w:hAnsi="Arial" w:cs="Arial"/>
        </w:rPr>
        <w:t xml:space="preserve"> </w:t>
      </w:r>
      <w:sdt>
        <w:sdtPr>
          <w:rPr>
            <w:rFonts w:ascii="Arial" w:hAnsi="Arial" w:cs="Arial"/>
            <w:color w:val="000000"/>
          </w:rPr>
          <w:tag w:val="MENDELEY_CITATION_v3_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"/>
          <w:id w:val="1086571501"/>
          <w:placeholder>
            <w:docPart w:val="FDE4C96765CD4155BD1B77B3A52C8142"/>
          </w:placeholder>
        </w:sdtPr>
        <w:sdtContent>
          <w:r w:rsidRPr="000F2C2C">
            <w:rPr>
              <w:rFonts w:ascii="Arial" w:hAnsi="Arial" w:cs="Arial"/>
              <w:color w:val="000000"/>
            </w:rPr>
            <w:t>(</w:t>
          </w:r>
          <w:proofErr w:type="spellStart"/>
          <w:r w:rsidRPr="000F2C2C">
            <w:rPr>
              <w:rFonts w:ascii="Arial" w:hAnsi="Arial" w:cs="Arial"/>
              <w:color w:val="000000"/>
            </w:rPr>
            <w:t>Prihandaono</w:t>
          </w:r>
          <w:proofErr w:type="spellEnd"/>
          <w:r w:rsidRPr="000F2C2C">
            <w:rPr>
              <w:rFonts w:ascii="Arial" w:hAnsi="Arial" w:cs="Arial"/>
              <w:color w:val="000000"/>
            </w:rPr>
            <w:t>, 2010)</w:t>
          </w:r>
        </w:sdtContent>
      </w:sdt>
      <w:r w:rsidRPr="000F2C2C">
        <w:rPr>
          <w:rFonts w:ascii="Arial" w:hAnsi="Arial" w:cs="Arial"/>
        </w:rPr>
        <w:t xml:space="preserve">. </w:t>
      </w:r>
    </w:p>
    <w:p w14:paraId="597A1175" w14:textId="3439A897" w:rsidR="00A4603A" w:rsidRPr="000F2C2C" w:rsidRDefault="000F2C2C" w:rsidP="000F2C2C">
      <w:pPr>
        <w:spacing w:before="29"/>
        <w:ind w:left="117" w:right="129" w:firstLine="720"/>
        <w:jc w:val="both"/>
        <w:rPr>
          <w:rFonts w:ascii="Arial" w:eastAsia="Arial" w:hAnsi="Arial" w:cs="Arial"/>
          <w:sz w:val="24"/>
          <w:szCs w:val="24"/>
        </w:rPr>
      </w:pPr>
      <w:r w:rsidRPr="000F2C2C">
        <w:rPr>
          <w:rFonts w:ascii="Arial" w:hAnsi="Arial" w:cs="Arial"/>
          <w:sz w:val="24"/>
          <w:szCs w:val="24"/>
        </w:rPr>
        <w:t xml:space="preserve">Ruang </w:t>
      </w:r>
      <w:proofErr w:type="spellStart"/>
      <w:r w:rsidRPr="000F2C2C">
        <w:rPr>
          <w:rFonts w:ascii="Arial" w:hAnsi="Arial" w:cs="Arial"/>
          <w:sz w:val="24"/>
          <w:szCs w:val="24"/>
        </w:rPr>
        <w:t>terbuka</w:t>
      </w:r>
      <w:proofErr w:type="spellEnd"/>
      <w:r w:rsidRPr="000F2C2C">
        <w:rPr>
          <w:rFonts w:ascii="Arial" w:hAnsi="Arial" w:cs="Arial"/>
          <w:sz w:val="24"/>
          <w:szCs w:val="24"/>
        </w:rPr>
        <w:t xml:space="preserve"> </w:t>
      </w:r>
      <w:proofErr w:type="spellStart"/>
      <w:r w:rsidRPr="000F2C2C">
        <w:rPr>
          <w:rFonts w:ascii="Arial" w:hAnsi="Arial" w:cs="Arial"/>
          <w:sz w:val="24"/>
          <w:szCs w:val="24"/>
        </w:rPr>
        <w:t>hijau</w:t>
      </w:r>
      <w:proofErr w:type="spellEnd"/>
      <w:r w:rsidRPr="000F2C2C">
        <w:rPr>
          <w:rFonts w:ascii="Arial" w:hAnsi="Arial" w:cs="Arial"/>
          <w:sz w:val="24"/>
          <w:szCs w:val="24"/>
        </w:rPr>
        <w:t xml:space="preserve"> (RTH) </w:t>
      </w:r>
      <w:proofErr w:type="spellStart"/>
      <w:r w:rsidRPr="000F2C2C">
        <w:rPr>
          <w:rFonts w:ascii="Arial" w:hAnsi="Arial" w:cs="Arial"/>
          <w:sz w:val="24"/>
          <w:szCs w:val="24"/>
        </w:rPr>
        <w:t>merupakan</w:t>
      </w:r>
      <w:proofErr w:type="spellEnd"/>
      <w:r w:rsidRPr="000F2C2C">
        <w:rPr>
          <w:rFonts w:ascii="Arial" w:hAnsi="Arial" w:cs="Arial"/>
          <w:sz w:val="24"/>
          <w:szCs w:val="24"/>
        </w:rPr>
        <w:t xml:space="preserve"> </w:t>
      </w:r>
      <w:proofErr w:type="spellStart"/>
      <w:r w:rsidRPr="000F2C2C">
        <w:rPr>
          <w:rFonts w:ascii="Arial" w:hAnsi="Arial" w:cs="Arial"/>
          <w:sz w:val="24"/>
          <w:szCs w:val="24"/>
        </w:rPr>
        <w:t>unsur</w:t>
      </w:r>
      <w:proofErr w:type="spellEnd"/>
      <w:r w:rsidRPr="000F2C2C">
        <w:rPr>
          <w:rFonts w:ascii="Arial" w:hAnsi="Arial" w:cs="Arial"/>
          <w:sz w:val="24"/>
          <w:szCs w:val="24"/>
        </w:rPr>
        <w:t xml:space="preserve"> </w:t>
      </w:r>
      <w:proofErr w:type="spellStart"/>
      <w:r w:rsidRPr="000F2C2C">
        <w:rPr>
          <w:rFonts w:ascii="Arial" w:hAnsi="Arial" w:cs="Arial"/>
          <w:sz w:val="24"/>
          <w:szCs w:val="24"/>
        </w:rPr>
        <w:t>utama</w:t>
      </w:r>
      <w:proofErr w:type="spellEnd"/>
      <w:r w:rsidRPr="000F2C2C">
        <w:rPr>
          <w:rFonts w:ascii="Arial" w:hAnsi="Arial" w:cs="Arial"/>
          <w:sz w:val="24"/>
          <w:szCs w:val="24"/>
        </w:rPr>
        <w:t xml:space="preserve"> </w:t>
      </w:r>
      <w:proofErr w:type="spellStart"/>
      <w:r w:rsidRPr="000F2C2C">
        <w:rPr>
          <w:rFonts w:ascii="Arial" w:hAnsi="Arial" w:cs="Arial"/>
          <w:sz w:val="24"/>
          <w:szCs w:val="24"/>
        </w:rPr>
        <w:t>terhadap</w:t>
      </w:r>
      <w:proofErr w:type="spellEnd"/>
      <w:r w:rsidRPr="000F2C2C">
        <w:rPr>
          <w:rFonts w:ascii="Arial" w:hAnsi="Arial" w:cs="Arial"/>
          <w:sz w:val="24"/>
          <w:szCs w:val="24"/>
        </w:rPr>
        <w:t xml:space="preserve"> </w:t>
      </w:r>
      <w:proofErr w:type="spellStart"/>
      <w:r w:rsidRPr="000F2C2C">
        <w:rPr>
          <w:rFonts w:ascii="Arial" w:hAnsi="Arial" w:cs="Arial"/>
          <w:sz w:val="24"/>
          <w:szCs w:val="24"/>
        </w:rPr>
        <w:t>kualitas</w:t>
      </w:r>
      <w:proofErr w:type="spellEnd"/>
      <w:r w:rsidRPr="000F2C2C">
        <w:rPr>
          <w:rFonts w:ascii="Arial" w:hAnsi="Arial" w:cs="Arial"/>
          <w:sz w:val="24"/>
          <w:szCs w:val="24"/>
        </w:rPr>
        <w:t xml:space="preserve"> </w:t>
      </w:r>
      <w:proofErr w:type="spellStart"/>
      <w:r w:rsidRPr="000F2C2C">
        <w:rPr>
          <w:rFonts w:ascii="Arial" w:hAnsi="Arial" w:cs="Arial"/>
          <w:sz w:val="24"/>
          <w:szCs w:val="24"/>
        </w:rPr>
        <w:t>lingkungan</w:t>
      </w:r>
      <w:proofErr w:type="spellEnd"/>
      <w:r w:rsidRPr="000F2C2C">
        <w:rPr>
          <w:rFonts w:ascii="Arial" w:hAnsi="Arial" w:cs="Arial"/>
          <w:sz w:val="24"/>
          <w:szCs w:val="24"/>
        </w:rPr>
        <w:t xml:space="preserve"> </w:t>
      </w:r>
      <w:proofErr w:type="spellStart"/>
      <w:r w:rsidRPr="000F2C2C">
        <w:rPr>
          <w:rFonts w:ascii="Arial" w:hAnsi="Arial" w:cs="Arial"/>
          <w:sz w:val="24"/>
          <w:szCs w:val="24"/>
        </w:rPr>
        <w:t>perkotaan</w:t>
      </w:r>
      <w:proofErr w:type="spellEnd"/>
      <w:r w:rsidRPr="000F2C2C">
        <w:rPr>
          <w:rFonts w:ascii="Arial" w:hAnsi="Arial" w:cs="Arial"/>
          <w:sz w:val="24"/>
          <w:szCs w:val="24"/>
        </w:rPr>
        <w:t xml:space="preserve">, </w:t>
      </w:r>
      <w:proofErr w:type="spellStart"/>
      <w:r w:rsidRPr="000F2C2C">
        <w:rPr>
          <w:rFonts w:ascii="Arial" w:hAnsi="Arial" w:cs="Arial"/>
          <w:sz w:val="24"/>
          <w:szCs w:val="24"/>
        </w:rPr>
        <w:t>hal</w:t>
      </w:r>
      <w:proofErr w:type="spellEnd"/>
      <w:r w:rsidRPr="000F2C2C">
        <w:rPr>
          <w:rFonts w:ascii="Arial" w:hAnsi="Arial" w:cs="Arial"/>
          <w:sz w:val="24"/>
          <w:szCs w:val="24"/>
        </w:rPr>
        <w:t xml:space="preserve"> </w:t>
      </w:r>
      <w:proofErr w:type="spellStart"/>
      <w:r w:rsidRPr="000F2C2C">
        <w:rPr>
          <w:rFonts w:ascii="Arial" w:hAnsi="Arial" w:cs="Arial"/>
          <w:sz w:val="24"/>
          <w:szCs w:val="24"/>
        </w:rPr>
        <w:t>ini</w:t>
      </w:r>
      <w:proofErr w:type="spellEnd"/>
      <w:r w:rsidRPr="000F2C2C">
        <w:rPr>
          <w:rFonts w:ascii="Arial" w:hAnsi="Arial" w:cs="Arial"/>
          <w:sz w:val="24"/>
          <w:szCs w:val="24"/>
        </w:rPr>
        <w:t xml:space="preserve"> </w:t>
      </w:r>
      <w:proofErr w:type="spellStart"/>
      <w:r w:rsidRPr="000F2C2C">
        <w:rPr>
          <w:rFonts w:ascii="Arial" w:hAnsi="Arial" w:cs="Arial"/>
          <w:sz w:val="24"/>
          <w:szCs w:val="24"/>
        </w:rPr>
        <w:t>dikarenakan</w:t>
      </w:r>
      <w:proofErr w:type="spellEnd"/>
      <w:r w:rsidRPr="000F2C2C">
        <w:rPr>
          <w:rFonts w:ascii="Arial" w:hAnsi="Arial" w:cs="Arial"/>
          <w:sz w:val="24"/>
          <w:szCs w:val="24"/>
        </w:rPr>
        <w:t xml:space="preserve"> </w:t>
      </w:r>
      <w:proofErr w:type="spellStart"/>
      <w:r w:rsidRPr="000F2C2C">
        <w:rPr>
          <w:rFonts w:ascii="Arial" w:hAnsi="Arial" w:cs="Arial"/>
          <w:sz w:val="24"/>
          <w:szCs w:val="24"/>
        </w:rPr>
        <w:t>tumbuhan</w:t>
      </w:r>
      <w:proofErr w:type="spellEnd"/>
      <w:r w:rsidRPr="000F2C2C">
        <w:rPr>
          <w:rFonts w:ascii="Arial" w:hAnsi="Arial" w:cs="Arial"/>
          <w:sz w:val="24"/>
          <w:szCs w:val="24"/>
        </w:rPr>
        <w:t xml:space="preserve"> pada </w:t>
      </w:r>
      <w:proofErr w:type="spellStart"/>
      <w:r w:rsidRPr="000F2C2C">
        <w:rPr>
          <w:rFonts w:ascii="Arial" w:hAnsi="Arial" w:cs="Arial"/>
          <w:sz w:val="24"/>
          <w:szCs w:val="24"/>
        </w:rPr>
        <w:t>siang</w:t>
      </w:r>
      <w:proofErr w:type="spellEnd"/>
      <w:r w:rsidRPr="000F2C2C">
        <w:rPr>
          <w:rFonts w:ascii="Arial" w:hAnsi="Arial" w:cs="Arial"/>
          <w:sz w:val="24"/>
          <w:szCs w:val="24"/>
        </w:rPr>
        <w:t xml:space="preserve"> </w:t>
      </w:r>
      <w:proofErr w:type="spellStart"/>
      <w:r w:rsidRPr="000F2C2C">
        <w:rPr>
          <w:rFonts w:ascii="Arial" w:hAnsi="Arial" w:cs="Arial"/>
          <w:sz w:val="24"/>
          <w:szCs w:val="24"/>
        </w:rPr>
        <w:t>hari</w:t>
      </w:r>
      <w:proofErr w:type="spellEnd"/>
      <w:r w:rsidRPr="000F2C2C">
        <w:rPr>
          <w:rFonts w:ascii="Arial" w:hAnsi="Arial" w:cs="Arial"/>
          <w:sz w:val="24"/>
          <w:szCs w:val="24"/>
        </w:rPr>
        <w:t xml:space="preserve"> </w:t>
      </w:r>
      <w:proofErr w:type="spellStart"/>
      <w:r w:rsidRPr="000F2C2C">
        <w:rPr>
          <w:rFonts w:ascii="Arial" w:hAnsi="Arial" w:cs="Arial"/>
          <w:sz w:val="24"/>
          <w:szCs w:val="24"/>
        </w:rPr>
        <w:t>dapat</w:t>
      </w:r>
      <w:proofErr w:type="spellEnd"/>
      <w:r w:rsidRPr="000F2C2C">
        <w:rPr>
          <w:rFonts w:ascii="Arial" w:hAnsi="Arial" w:cs="Arial"/>
          <w:sz w:val="24"/>
          <w:szCs w:val="24"/>
        </w:rPr>
        <w:t xml:space="preserve"> </w:t>
      </w:r>
      <w:proofErr w:type="spellStart"/>
      <w:r w:rsidRPr="000F2C2C">
        <w:rPr>
          <w:rFonts w:ascii="Arial" w:hAnsi="Arial" w:cs="Arial"/>
          <w:sz w:val="24"/>
          <w:szCs w:val="24"/>
        </w:rPr>
        <w:t>menyerap</w:t>
      </w:r>
      <w:proofErr w:type="spellEnd"/>
      <w:r w:rsidRPr="000F2C2C">
        <w:rPr>
          <w:rFonts w:ascii="Arial" w:hAnsi="Arial" w:cs="Arial"/>
          <w:sz w:val="24"/>
          <w:szCs w:val="24"/>
        </w:rPr>
        <w:t xml:space="preserve"> </w:t>
      </w:r>
      <w:proofErr w:type="spellStart"/>
      <w:r w:rsidRPr="000F2C2C">
        <w:rPr>
          <w:rFonts w:ascii="Arial" w:hAnsi="Arial" w:cs="Arial"/>
          <w:sz w:val="24"/>
          <w:szCs w:val="24"/>
        </w:rPr>
        <w:t>panas</w:t>
      </w:r>
      <w:proofErr w:type="spellEnd"/>
      <w:r w:rsidRPr="000F2C2C">
        <w:rPr>
          <w:rFonts w:ascii="Arial" w:hAnsi="Arial" w:cs="Arial"/>
          <w:sz w:val="24"/>
          <w:szCs w:val="24"/>
        </w:rPr>
        <w:t xml:space="preserve"> </w:t>
      </w:r>
      <w:proofErr w:type="spellStart"/>
      <w:r w:rsidRPr="000F2C2C">
        <w:rPr>
          <w:rFonts w:ascii="Arial" w:hAnsi="Arial" w:cs="Arial"/>
          <w:sz w:val="24"/>
          <w:szCs w:val="24"/>
        </w:rPr>
        <w:t>cahaya</w:t>
      </w:r>
      <w:proofErr w:type="spellEnd"/>
      <w:r w:rsidRPr="000F2C2C">
        <w:rPr>
          <w:rFonts w:ascii="Arial" w:hAnsi="Arial" w:cs="Arial"/>
          <w:sz w:val="24"/>
          <w:szCs w:val="24"/>
        </w:rPr>
        <w:t xml:space="preserve"> </w:t>
      </w:r>
      <w:proofErr w:type="spellStart"/>
      <w:r w:rsidRPr="000F2C2C">
        <w:rPr>
          <w:rFonts w:ascii="Arial" w:hAnsi="Arial" w:cs="Arial"/>
          <w:sz w:val="24"/>
          <w:szCs w:val="24"/>
        </w:rPr>
        <w:t>matahari</w:t>
      </w:r>
      <w:proofErr w:type="spellEnd"/>
      <w:r w:rsidRPr="000F2C2C">
        <w:rPr>
          <w:rFonts w:ascii="Arial" w:hAnsi="Arial" w:cs="Arial"/>
          <w:sz w:val="24"/>
          <w:szCs w:val="24"/>
        </w:rPr>
        <w:t xml:space="preserve"> </w:t>
      </w:r>
      <w:proofErr w:type="spellStart"/>
      <w:r w:rsidRPr="000F2C2C">
        <w:rPr>
          <w:rFonts w:ascii="Arial" w:hAnsi="Arial" w:cs="Arial"/>
          <w:sz w:val="24"/>
          <w:szCs w:val="24"/>
        </w:rPr>
        <w:t>dalam</w:t>
      </w:r>
      <w:proofErr w:type="spellEnd"/>
      <w:r w:rsidRPr="000F2C2C">
        <w:rPr>
          <w:rFonts w:ascii="Arial" w:hAnsi="Arial" w:cs="Arial"/>
          <w:sz w:val="24"/>
          <w:szCs w:val="24"/>
        </w:rPr>
        <w:t xml:space="preserve"> proses </w:t>
      </w:r>
      <w:proofErr w:type="spellStart"/>
      <w:r w:rsidRPr="000F2C2C">
        <w:rPr>
          <w:rFonts w:ascii="Arial" w:hAnsi="Arial" w:cs="Arial"/>
          <w:sz w:val="24"/>
          <w:szCs w:val="24"/>
        </w:rPr>
        <w:t>fotosintesis</w:t>
      </w:r>
      <w:proofErr w:type="spellEnd"/>
      <w:r w:rsidRPr="000F2C2C">
        <w:rPr>
          <w:rFonts w:ascii="Arial" w:hAnsi="Arial" w:cs="Arial"/>
          <w:sz w:val="24"/>
          <w:szCs w:val="24"/>
        </w:rPr>
        <w:t xml:space="preserve"> dan </w:t>
      </w:r>
      <w:proofErr w:type="spellStart"/>
      <w:r w:rsidRPr="000F2C2C">
        <w:rPr>
          <w:rFonts w:ascii="Arial" w:hAnsi="Arial" w:cs="Arial"/>
          <w:sz w:val="24"/>
          <w:szCs w:val="24"/>
        </w:rPr>
        <w:t>kemudian</w:t>
      </w:r>
      <w:proofErr w:type="spellEnd"/>
      <w:r w:rsidRPr="000F2C2C">
        <w:rPr>
          <w:rFonts w:ascii="Arial" w:hAnsi="Arial" w:cs="Arial"/>
          <w:sz w:val="24"/>
          <w:szCs w:val="24"/>
        </w:rPr>
        <w:t xml:space="preserve"> </w:t>
      </w:r>
      <w:proofErr w:type="spellStart"/>
      <w:r w:rsidRPr="000F2C2C">
        <w:rPr>
          <w:rFonts w:ascii="Arial" w:hAnsi="Arial" w:cs="Arial"/>
          <w:sz w:val="24"/>
          <w:szCs w:val="24"/>
        </w:rPr>
        <w:t>menguapkannya</w:t>
      </w:r>
      <w:proofErr w:type="spellEnd"/>
      <w:r w:rsidRPr="000F2C2C">
        <w:rPr>
          <w:rFonts w:ascii="Arial" w:hAnsi="Arial" w:cs="Arial"/>
          <w:sz w:val="24"/>
          <w:szCs w:val="24"/>
        </w:rPr>
        <w:t xml:space="preserve"> </w:t>
      </w:r>
      <w:proofErr w:type="spellStart"/>
      <w:r w:rsidRPr="000F2C2C">
        <w:rPr>
          <w:rFonts w:ascii="Arial" w:hAnsi="Arial" w:cs="Arial"/>
          <w:sz w:val="24"/>
          <w:szCs w:val="24"/>
        </w:rPr>
        <w:t>kembali</w:t>
      </w:r>
      <w:proofErr w:type="spellEnd"/>
      <w:r w:rsidRPr="000F2C2C">
        <w:rPr>
          <w:rFonts w:ascii="Arial" w:hAnsi="Arial" w:cs="Arial"/>
          <w:sz w:val="24"/>
          <w:szCs w:val="24"/>
        </w:rPr>
        <w:t xml:space="preserve"> </w:t>
      </w:r>
      <w:proofErr w:type="spellStart"/>
      <w:r w:rsidRPr="000F2C2C">
        <w:rPr>
          <w:rFonts w:ascii="Arial" w:hAnsi="Arial" w:cs="Arial"/>
          <w:sz w:val="24"/>
          <w:szCs w:val="24"/>
        </w:rPr>
        <w:t>ke</w:t>
      </w:r>
      <w:proofErr w:type="spellEnd"/>
      <w:r w:rsidRPr="000F2C2C">
        <w:rPr>
          <w:rFonts w:ascii="Arial" w:hAnsi="Arial" w:cs="Arial"/>
          <w:sz w:val="24"/>
          <w:szCs w:val="24"/>
        </w:rPr>
        <w:t xml:space="preserve"> </w:t>
      </w:r>
      <w:proofErr w:type="spellStart"/>
      <w:r w:rsidRPr="000F2C2C">
        <w:rPr>
          <w:rFonts w:ascii="Arial" w:hAnsi="Arial" w:cs="Arial"/>
          <w:sz w:val="24"/>
          <w:szCs w:val="24"/>
        </w:rPr>
        <w:t>udara</w:t>
      </w:r>
      <w:proofErr w:type="spellEnd"/>
      <w:r w:rsidRPr="000F2C2C">
        <w:rPr>
          <w:rFonts w:ascii="Arial" w:hAnsi="Arial" w:cs="Arial"/>
          <w:sz w:val="24"/>
          <w:szCs w:val="24"/>
        </w:rPr>
        <w:t xml:space="preserve"> </w:t>
      </w:r>
      <w:proofErr w:type="spellStart"/>
      <w:r w:rsidRPr="000F2C2C">
        <w:rPr>
          <w:rFonts w:ascii="Arial" w:hAnsi="Arial" w:cs="Arial"/>
          <w:sz w:val="24"/>
          <w:szCs w:val="24"/>
        </w:rPr>
        <w:t>dalam</w:t>
      </w:r>
      <w:proofErr w:type="spellEnd"/>
      <w:r w:rsidRPr="000F2C2C">
        <w:rPr>
          <w:rFonts w:ascii="Arial" w:hAnsi="Arial" w:cs="Arial"/>
          <w:sz w:val="24"/>
          <w:szCs w:val="24"/>
        </w:rPr>
        <w:t xml:space="preserve"> proses </w:t>
      </w:r>
      <w:proofErr w:type="spellStart"/>
      <w:r w:rsidRPr="000F2C2C">
        <w:rPr>
          <w:rFonts w:ascii="Arial" w:hAnsi="Arial" w:cs="Arial"/>
          <w:sz w:val="24"/>
          <w:szCs w:val="24"/>
        </w:rPr>
        <w:t>evapotranspirasi</w:t>
      </w:r>
      <w:proofErr w:type="spellEnd"/>
      <w:r w:rsidRPr="000F2C2C">
        <w:rPr>
          <w:rFonts w:ascii="Arial" w:hAnsi="Arial" w:cs="Arial"/>
          <w:sz w:val="24"/>
          <w:szCs w:val="24"/>
        </w:rPr>
        <w:t xml:space="preserve"> yang </w:t>
      </w:r>
      <w:proofErr w:type="spellStart"/>
      <w:r w:rsidRPr="000F2C2C">
        <w:rPr>
          <w:rFonts w:ascii="Arial" w:hAnsi="Arial" w:cs="Arial"/>
          <w:sz w:val="24"/>
          <w:szCs w:val="24"/>
        </w:rPr>
        <w:t>mempunyai</w:t>
      </w:r>
      <w:proofErr w:type="spellEnd"/>
      <w:r w:rsidRPr="000F2C2C">
        <w:rPr>
          <w:rFonts w:ascii="Arial" w:hAnsi="Arial" w:cs="Arial"/>
          <w:sz w:val="24"/>
          <w:szCs w:val="24"/>
        </w:rPr>
        <w:t xml:space="preserve"> </w:t>
      </w:r>
      <w:proofErr w:type="spellStart"/>
      <w:r w:rsidRPr="000F2C2C">
        <w:rPr>
          <w:rFonts w:ascii="Arial" w:hAnsi="Arial" w:cs="Arial"/>
          <w:sz w:val="24"/>
          <w:szCs w:val="24"/>
        </w:rPr>
        <w:t>efek</w:t>
      </w:r>
      <w:proofErr w:type="spellEnd"/>
      <w:r w:rsidRPr="000F2C2C">
        <w:rPr>
          <w:rFonts w:ascii="Arial" w:hAnsi="Arial" w:cs="Arial"/>
          <w:sz w:val="24"/>
          <w:szCs w:val="24"/>
        </w:rPr>
        <w:t xml:space="preserve"> </w:t>
      </w:r>
      <w:proofErr w:type="spellStart"/>
      <w:r w:rsidRPr="000F2C2C">
        <w:rPr>
          <w:rFonts w:ascii="Arial" w:hAnsi="Arial" w:cs="Arial"/>
          <w:sz w:val="24"/>
          <w:szCs w:val="24"/>
        </w:rPr>
        <w:t>pendinginan</w:t>
      </w:r>
      <w:proofErr w:type="spellEnd"/>
      <w:r w:rsidRPr="000F2C2C">
        <w:rPr>
          <w:rFonts w:ascii="Arial" w:hAnsi="Arial" w:cs="Arial"/>
          <w:sz w:val="24"/>
          <w:szCs w:val="24"/>
        </w:rPr>
        <w:t xml:space="preserve">. </w:t>
      </w:r>
      <w:proofErr w:type="spellStart"/>
      <w:r w:rsidRPr="000F2C2C">
        <w:rPr>
          <w:rFonts w:ascii="Arial" w:hAnsi="Arial" w:cs="Arial"/>
          <w:sz w:val="24"/>
          <w:szCs w:val="24"/>
        </w:rPr>
        <w:t>Kelurahan</w:t>
      </w:r>
      <w:proofErr w:type="spellEnd"/>
      <w:r w:rsidRPr="000F2C2C">
        <w:rPr>
          <w:rFonts w:ascii="Arial" w:hAnsi="Arial" w:cs="Arial"/>
          <w:sz w:val="24"/>
          <w:szCs w:val="24"/>
        </w:rPr>
        <w:t xml:space="preserve"> </w:t>
      </w:r>
      <w:proofErr w:type="spellStart"/>
      <w:r w:rsidRPr="000F2C2C">
        <w:rPr>
          <w:rFonts w:ascii="Arial" w:hAnsi="Arial" w:cs="Arial"/>
          <w:sz w:val="24"/>
          <w:szCs w:val="24"/>
        </w:rPr>
        <w:t>Meruya</w:t>
      </w:r>
      <w:proofErr w:type="spellEnd"/>
      <w:r w:rsidRPr="000F2C2C">
        <w:rPr>
          <w:rFonts w:ascii="Arial" w:hAnsi="Arial" w:cs="Arial"/>
          <w:sz w:val="24"/>
          <w:szCs w:val="24"/>
        </w:rPr>
        <w:t xml:space="preserve"> Selatan </w:t>
      </w:r>
      <w:proofErr w:type="spellStart"/>
      <w:r w:rsidRPr="000F2C2C">
        <w:rPr>
          <w:rFonts w:ascii="Arial" w:hAnsi="Arial" w:cs="Arial"/>
          <w:sz w:val="24"/>
          <w:szCs w:val="24"/>
        </w:rPr>
        <w:t>merupakan</w:t>
      </w:r>
      <w:proofErr w:type="spellEnd"/>
      <w:r w:rsidRPr="000F2C2C">
        <w:rPr>
          <w:rFonts w:ascii="Arial" w:hAnsi="Arial" w:cs="Arial"/>
          <w:sz w:val="24"/>
          <w:szCs w:val="24"/>
        </w:rPr>
        <w:t xml:space="preserve"> </w:t>
      </w:r>
      <w:proofErr w:type="spellStart"/>
      <w:r w:rsidRPr="000F2C2C">
        <w:rPr>
          <w:rFonts w:ascii="Arial" w:hAnsi="Arial" w:cs="Arial"/>
          <w:sz w:val="24"/>
          <w:szCs w:val="24"/>
        </w:rPr>
        <w:t>kelurahan</w:t>
      </w:r>
      <w:proofErr w:type="spellEnd"/>
      <w:r w:rsidRPr="000F2C2C">
        <w:rPr>
          <w:rFonts w:ascii="Arial" w:hAnsi="Arial" w:cs="Arial"/>
          <w:sz w:val="24"/>
          <w:szCs w:val="24"/>
        </w:rPr>
        <w:t xml:space="preserve"> yang </w:t>
      </w:r>
      <w:proofErr w:type="spellStart"/>
      <w:r w:rsidRPr="000F2C2C">
        <w:rPr>
          <w:rFonts w:ascii="Arial" w:hAnsi="Arial" w:cs="Arial"/>
          <w:sz w:val="24"/>
          <w:szCs w:val="24"/>
        </w:rPr>
        <w:t>memiliki</w:t>
      </w:r>
      <w:proofErr w:type="spellEnd"/>
      <w:r w:rsidRPr="000F2C2C">
        <w:rPr>
          <w:rFonts w:ascii="Arial" w:hAnsi="Arial" w:cs="Arial"/>
          <w:sz w:val="24"/>
          <w:szCs w:val="24"/>
        </w:rPr>
        <w:t xml:space="preserve"> </w:t>
      </w:r>
      <w:proofErr w:type="spellStart"/>
      <w:r w:rsidRPr="000F2C2C">
        <w:rPr>
          <w:rFonts w:ascii="Arial" w:hAnsi="Arial" w:cs="Arial"/>
          <w:sz w:val="24"/>
          <w:szCs w:val="24"/>
        </w:rPr>
        <w:t>luas</w:t>
      </w:r>
      <w:proofErr w:type="spellEnd"/>
      <w:r w:rsidRPr="000F2C2C">
        <w:rPr>
          <w:rFonts w:ascii="Arial" w:hAnsi="Arial" w:cs="Arial"/>
          <w:sz w:val="24"/>
          <w:szCs w:val="24"/>
        </w:rPr>
        <w:t xml:space="preserve"> </w:t>
      </w:r>
      <w:proofErr w:type="spellStart"/>
      <w:r w:rsidRPr="000F2C2C">
        <w:rPr>
          <w:rFonts w:ascii="Arial" w:hAnsi="Arial" w:cs="Arial"/>
          <w:sz w:val="24"/>
          <w:szCs w:val="24"/>
        </w:rPr>
        <w:t>kedua</w:t>
      </w:r>
      <w:proofErr w:type="spellEnd"/>
      <w:r w:rsidRPr="000F2C2C">
        <w:rPr>
          <w:rFonts w:ascii="Arial" w:hAnsi="Arial" w:cs="Arial"/>
          <w:sz w:val="24"/>
          <w:szCs w:val="24"/>
        </w:rPr>
        <w:t xml:space="preserve"> </w:t>
      </w:r>
      <w:proofErr w:type="spellStart"/>
      <w:r w:rsidRPr="000F2C2C">
        <w:rPr>
          <w:rFonts w:ascii="Arial" w:hAnsi="Arial" w:cs="Arial"/>
          <w:sz w:val="24"/>
          <w:szCs w:val="24"/>
        </w:rPr>
        <w:t>terkecil</w:t>
      </w:r>
      <w:proofErr w:type="spellEnd"/>
      <w:r w:rsidRPr="000F2C2C">
        <w:rPr>
          <w:rFonts w:ascii="Arial" w:hAnsi="Arial" w:cs="Arial"/>
          <w:sz w:val="24"/>
          <w:szCs w:val="24"/>
        </w:rPr>
        <w:t xml:space="preserve"> </w:t>
      </w:r>
      <w:proofErr w:type="spellStart"/>
      <w:r w:rsidRPr="000F2C2C">
        <w:rPr>
          <w:rFonts w:ascii="Arial" w:hAnsi="Arial" w:cs="Arial"/>
          <w:sz w:val="24"/>
          <w:szCs w:val="24"/>
        </w:rPr>
        <w:t>yaitu</w:t>
      </w:r>
      <w:proofErr w:type="spellEnd"/>
      <w:r w:rsidRPr="000F2C2C">
        <w:rPr>
          <w:rFonts w:ascii="Arial" w:hAnsi="Arial" w:cs="Arial"/>
          <w:sz w:val="24"/>
          <w:szCs w:val="24"/>
        </w:rPr>
        <w:t xml:space="preserve"> 2.8 km². </w:t>
      </w:r>
      <w:proofErr w:type="spellStart"/>
      <w:r w:rsidRPr="000F2C2C">
        <w:rPr>
          <w:rFonts w:ascii="Arial" w:hAnsi="Arial" w:cs="Arial"/>
          <w:sz w:val="24"/>
          <w:szCs w:val="24"/>
        </w:rPr>
        <w:t>Sehingga</w:t>
      </w:r>
      <w:proofErr w:type="spellEnd"/>
      <w:r w:rsidRPr="000F2C2C">
        <w:rPr>
          <w:rFonts w:ascii="Arial" w:hAnsi="Arial" w:cs="Arial"/>
          <w:sz w:val="24"/>
          <w:szCs w:val="24"/>
        </w:rPr>
        <w:t xml:space="preserve"> </w:t>
      </w:r>
      <w:proofErr w:type="spellStart"/>
      <w:r w:rsidRPr="000F2C2C">
        <w:rPr>
          <w:rFonts w:ascii="Arial" w:hAnsi="Arial" w:cs="Arial"/>
          <w:sz w:val="24"/>
          <w:szCs w:val="24"/>
        </w:rPr>
        <w:t>kualitas</w:t>
      </w:r>
      <w:proofErr w:type="spellEnd"/>
      <w:r w:rsidRPr="000F2C2C">
        <w:rPr>
          <w:rFonts w:ascii="Arial" w:hAnsi="Arial" w:cs="Arial"/>
          <w:sz w:val="24"/>
          <w:szCs w:val="24"/>
        </w:rPr>
        <w:t xml:space="preserve"> visual </w:t>
      </w:r>
      <w:proofErr w:type="spellStart"/>
      <w:r w:rsidRPr="000F2C2C">
        <w:rPr>
          <w:rFonts w:ascii="Arial" w:hAnsi="Arial" w:cs="Arial"/>
          <w:sz w:val="24"/>
          <w:szCs w:val="24"/>
        </w:rPr>
        <w:t>menurun</w:t>
      </w:r>
      <w:proofErr w:type="spellEnd"/>
      <w:r w:rsidRPr="000F2C2C">
        <w:rPr>
          <w:rFonts w:ascii="Arial" w:hAnsi="Arial" w:cs="Arial"/>
          <w:sz w:val="24"/>
          <w:szCs w:val="24"/>
        </w:rPr>
        <w:t xml:space="preserve"> yang </w:t>
      </w:r>
      <w:proofErr w:type="spellStart"/>
      <w:r w:rsidRPr="000F2C2C">
        <w:rPr>
          <w:rFonts w:ascii="Arial" w:hAnsi="Arial" w:cs="Arial"/>
          <w:sz w:val="24"/>
          <w:szCs w:val="24"/>
        </w:rPr>
        <w:t>diakibat</w:t>
      </w:r>
      <w:proofErr w:type="spellEnd"/>
      <w:r w:rsidRPr="000F2C2C">
        <w:rPr>
          <w:rFonts w:ascii="Arial" w:hAnsi="Arial" w:cs="Arial"/>
          <w:sz w:val="24"/>
          <w:szCs w:val="24"/>
        </w:rPr>
        <w:t xml:space="preserve"> oleh </w:t>
      </w:r>
      <w:proofErr w:type="spellStart"/>
      <w:r w:rsidRPr="000F2C2C">
        <w:rPr>
          <w:rFonts w:ascii="Arial" w:hAnsi="Arial" w:cs="Arial"/>
          <w:sz w:val="24"/>
          <w:szCs w:val="24"/>
        </w:rPr>
        <w:t>pembangunan</w:t>
      </w:r>
      <w:proofErr w:type="spellEnd"/>
      <w:r w:rsidRPr="000F2C2C">
        <w:rPr>
          <w:rFonts w:ascii="Arial" w:hAnsi="Arial" w:cs="Arial"/>
          <w:sz w:val="24"/>
          <w:szCs w:val="24"/>
        </w:rPr>
        <w:t xml:space="preserve"> yang </w:t>
      </w:r>
      <w:proofErr w:type="spellStart"/>
      <w:r w:rsidRPr="000F2C2C">
        <w:rPr>
          <w:rFonts w:ascii="Arial" w:hAnsi="Arial" w:cs="Arial"/>
          <w:sz w:val="24"/>
          <w:szCs w:val="24"/>
        </w:rPr>
        <w:t>kurang</w:t>
      </w:r>
      <w:proofErr w:type="spellEnd"/>
      <w:r w:rsidRPr="000F2C2C">
        <w:rPr>
          <w:rFonts w:ascii="Arial" w:hAnsi="Arial" w:cs="Arial"/>
          <w:sz w:val="24"/>
          <w:szCs w:val="24"/>
        </w:rPr>
        <w:t xml:space="preserve"> </w:t>
      </w:r>
      <w:proofErr w:type="spellStart"/>
      <w:r w:rsidRPr="000F2C2C">
        <w:rPr>
          <w:rFonts w:ascii="Arial" w:hAnsi="Arial" w:cs="Arial"/>
          <w:sz w:val="24"/>
          <w:szCs w:val="24"/>
        </w:rPr>
        <w:t>terkendali</w:t>
      </w:r>
      <w:proofErr w:type="spellEnd"/>
      <w:r w:rsidRPr="000F2C2C">
        <w:rPr>
          <w:rFonts w:ascii="Arial" w:hAnsi="Arial" w:cs="Arial"/>
          <w:sz w:val="24"/>
          <w:szCs w:val="24"/>
        </w:rPr>
        <w:t xml:space="preserve"> dan </w:t>
      </w:r>
      <w:proofErr w:type="spellStart"/>
      <w:r w:rsidRPr="000F2C2C">
        <w:rPr>
          <w:rFonts w:ascii="Arial" w:hAnsi="Arial" w:cs="Arial"/>
          <w:sz w:val="24"/>
          <w:szCs w:val="24"/>
        </w:rPr>
        <w:t>terbatasnya</w:t>
      </w:r>
      <w:proofErr w:type="spellEnd"/>
      <w:r w:rsidRPr="000F2C2C">
        <w:rPr>
          <w:rFonts w:ascii="Arial" w:hAnsi="Arial" w:cs="Arial"/>
          <w:sz w:val="24"/>
          <w:szCs w:val="24"/>
        </w:rPr>
        <w:t xml:space="preserve"> </w:t>
      </w:r>
      <w:proofErr w:type="spellStart"/>
      <w:r w:rsidRPr="000F2C2C">
        <w:rPr>
          <w:rFonts w:ascii="Arial" w:hAnsi="Arial" w:cs="Arial"/>
          <w:sz w:val="24"/>
          <w:szCs w:val="24"/>
        </w:rPr>
        <w:t>lahan</w:t>
      </w:r>
      <w:proofErr w:type="spellEnd"/>
      <w:r w:rsidRPr="000F2C2C">
        <w:rPr>
          <w:rFonts w:ascii="Arial" w:hAnsi="Arial" w:cs="Arial"/>
          <w:sz w:val="24"/>
          <w:szCs w:val="24"/>
        </w:rPr>
        <w:t xml:space="preserve">. </w:t>
      </w:r>
      <w:proofErr w:type="spellStart"/>
      <w:r w:rsidRPr="000F2C2C">
        <w:rPr>
          <w:rFonts w:ascii="Arial" w:hAnsi="Arial" w:cs="Arial"/>
          <w:sz w:val="24"/>
          <w:szCs w:val="24"/>
        </w:rPr>
        <w:t>Suatu</w:t>
      </w:r>
      <w:proofErr w:type="spellEnd"/>
      <w:r w:rsidRPr="000F2C2C">
        <w:rPr>
          <w:rFonts w:ascii="Arial" w:hAnsi="Arial" w:cs="Arial"/>
          <w:sz w:val="24"/>
          <w:szCs w:val="24"/>
        </w:rPr>
        <w:t xml:space="preserve"> </w:t>
      </w:r>
      <w:proofErr w:type="spellStart"/>
      <w:r w:rsidRPr="000F2C2C">
        <w:rPr>
          <w:rFonts w:ascii="Arial" w:hAnsi="Arial" w:cs="Arial"/>
          <w:sz w:val="24"/>
          <w:szCs w:val="24"/>
        </w:rPr>
        <w:t>kawasan</w:t>
      </w:r>
      <w:proofErr w:type="spellEnd"/>
      <w:r w:rsidRPr="000F2C2C">
        <w:rPr>
          <w:rFonts w:ascii="Arial" w:hAnsi="Arial" w:cs="Arial"/>
          <w:sz w:val="24"/>
          <w:szCs w:val="24"/>
        </w:rPr>
        <w:t xml:space="preserve"> yang </w:t>
      </w:r>
      <w:proofErr w:type="spellStart"/>
      <w:r w:rsidRPr="000F2C2C">
        <w:rPr>
          <w:rFonts w:ascii="Arial" w:hAnsi="Arial" w:cs="Arial"/>
          <w:sz w:val="24"/>
          <w:szCs w:val="24"/>
        </w:rPr>
        <w:t>memiliki</w:t>
      </w:r>
      <w:proofErr w:type="spellEnd"/>
      <w:r w:rsidRPr="000F2C2C">
        <w:rPr>
          <w:rFonts w:ascii="Arial" w:hAnsi="Arial" w:cs="Arial"/>
          <w:sz w:val="24"/>
          <w:szCs w:val="24"/>
        </w:rPr>
        <w:t xml:space="preserve"> </w:t>
      </w:r>
      <w:proofErr w:type="spellStart"/>
      <w:r w:rsidRPr="000F2C2C">
        <w:rPr>
          <w:rFonts w:ascii="Arial" w:hAnsi="Arial" w:cs="Arial"/>
          <w:sz w:val="24"/>
          <w:szCs w:val="24"/>
        </w:rPr>
        <w:t>kualitas</w:t>
      </w:r>
      <w:proofErr w:type="spellEnd"/>
      <w:r w:rsidRPr="000F2C2C">
        <w:rPr>
          <w:rFonts w:ascii="Arial" w:hAnsi="Arial" w:cs="Arial"/>
          <w:sz w:val="24"/>
          <w:szCs w:val="24"/>
        </w:rPr>
        <w:t xml:space="preserve"> visual yang </w:t>
      </w:r>
      <w:proofErr w:type="spellStart"/>
      <w:r w:rsidRPr="000F2C2C">
        <w:rPr>
          <w:rFonts w:ascii="Arial" w:hAnsi="Arial" w:cs="Arial"/>
          <w:sz w:val="24"/>
          <w:szCs w:val="24"/>
        </w:rPr>
        <w:t>bagus</w:t>
      </w:r>
      <w:proofErr w:type="spellEnd"/>
      <w:r w:rsidRPr="000F2C2C">
        <w:rPr>
          <w:rFonts w:ascii="Arial" w:hAnsi="Arial" w:cs="Arial"/>
          <w:sz w:val="24"/>
          <w:szCs w:val="24"/>
        </w:rPr>
        <w:t xml:space="preserve"> dan </w:t>
      </w:r>
      <w:proofErr w:type="spellStart"/>
      <w:r w:rsidRPr="000F2C2C">
        <w:rPr>
          <w:rFonts w:ascii="Arial" w:hAnsi="Arial" w:cs="Arial"/>
          <w:sz w:val="24"/>
          <w:szCs w:val="24"/>
        </w:rPr>
        <w:t>memiliki</w:t>
      </w:r>
      <w:proofErr w:type="spellEnd"/>
      <w:r w:rsidRPr="000F2C2C">
        <w:rPr>
          <w:rFonts w:ascii="Arial" w:hAnsi="Arial" w:cs="Arial"/>
          <w:sz w:val="24"/>
          <w:szCs w:val="24"/>
        </w:rPr>
        <w:t xml:space="preserve"> </w:t>
      </w:r>
      <w:proofErr w:type="spellStart"/>
      <w:r w:rsidRPr="000F2C2C">
        <w:rPr>
          <w:rFonts w:ascii="Arial" w:hAnsi="Arial" w:cs="Arial"/>
          <w:sz w:val="24"/>
          <w:szCs w:val="24"/>
        </w:rPr>
        <w:t>karakter</w:t>
      </w:r>
      <w:proofErr w:type="spellEnd"/>
      <w:r w:rsidRPr="000F2C2C">
        <w:rPr>
          <w:rFonts w:ascii="Arial" w:hAnsi="Arial" w:cs="Arial"/>
          <w:sz w:val="24"/>
          <w:szCs w:val="24"/>
        </w:rPr>
        <w:t xml:space="preserve"> yang </w:t>
      </w:r>
      <w:proofErr w:type="spellStart"/>
      <w:r w:rsidRPr="000F2C2C">
        <w:rPr>
          <w:rFonts w:ascii="Arial" w:hAnsi="Arial" w:cs="Arial"/>
          <w:sz w:val="24"/>
          <w:szCs w:val="24"/>
        </w:rPr>
        <w:t>khas</w:t>
      </w:r>
      <w:proofErr w:type="spellEnd"/>
      <w:r w:rsidRPr="000F2C2C">
        <w:rPr>
          <w:rFonts w:ascii="Arial" w:hAnsi="Arial" w:cs="Arial"/>
          <w:sz w:val="24"/>
          <w:szCs w:val="24"/>
        </w:rPr>
        <w:t xml:space="preserve"> </w:t>
      </w:r>
      <w:proofErr w:type="spellStart"/>
      <w:r w:rsidRPr="000F2C2C">
        <w:rPr>
          <w:rFonts w:ascii="Arial" w:hAnsi="Arial" w:cs="Arial"/>
          <w:sz w:val="24"/>
          <w:szCs w:val="24"/>
        </w:rPr>
        <w:t>akan</w:t>
      </w:r>
      <w:proofErr w:type="spellEnd"/>
      <w:r w:rsidRPr="000F2C2C">
        <w:rPr>
          <w:rFonts w:ascii="Arial" w:hAnsi="Arial" w:cs="Arial"/>
          <w:sz w:val="24"/>
          <w:szCs w:val="24"/>
        </w:rPr>
        <w:t xml:space="preserve"> </w:t>
      </w:r>
      <w:proofErr w:type="spellStart"/>
      <w:r w:rsidRPr="000F2C2C">
        <w:rPr>
          <w:rFonts w:ascii="Arial" w:hAnsi="Arial" w:cs="Arial"/>
          <w:sz w:val="24"/>
          <w:szCs w:val="24"/>
        </w:rPr>
        <w:t>memberikan</w:t>
      </w:r>
      <w:proofErr w:type="spellEnd"/>
      <w:r w:rsidRPr="000F2C2C">
        <w:rPr>
          <w:rFonts w:ascii="Arial" w:hAnsi="Arial" w:cs="Arial"/>
          <w:sz w:val="24"/>
          <w:szCs w:val="24"/>
        </w:rPr>
        <w:t xml:space="preserve"> </w:t>
      </w:r>
      <w:proofErr w:type="spellStart"/>
      <w:r w:rsidRPr="000F2C2C">
        <w:rPr>
          <w:rFonts w:ascii="Arial" w:hAnsi="Arial" w:cs="Arial"/>
          <w:sz w:val="24"/>
          <w:szCs w:val="24"/>
        </w:rPr>
        <w:t>daya</w:t>
      </w:r>
      <w:proofErr w:type="spellEnd"/>
      <w:r w:rsidRPr="000F2C2C">
        <w:rPr>
          <w:rFonts w:ascii="Arial" w:hAnsi="Arial" w:cs="Arial"/>
          <w:sz w:val="24"/>
          <w:szCs w:val="24"/>
        </w:rPr>
        <w:t xml:space="preserve"> </w:t>
      </w:r>
      <w:proofErr w:type="spellStart"/>
      <w:r w:rsidRPr="000F2C2C">
        <w:rPr>
          <w:rFonts w:ascii="Arial" w:hAnsi="Arial" w:cs="Arial"/>
          <w:sz w:val="24"/>
          <w:szCs w:val="24"/>
        </w:rPr>
        <w:t>tarik</w:t>
      </w:r>
      <w:proofErr w:type="spellEnd"/>
      <w:r w:rsidRPr="000F2C2C">
        <w:rPr>
          <w:rFonts w:ascii="Arial" w:hAnsi="Arial" w:cs="Arial"/>
          <w:sz w:val="24"/>
          <w:szCs w:val="24"/>
        </w:rPr>
        <w:t xml:space="preserve"> </w:t>
      </w:r>
      <w:proofErr w:type="spellStart"/>
      <w:r w:rsidRPr="000F2C2C">
        <w:rPr>
          <w:rFonts w:ascii="Arial" w:hAnsi="Arial" w:cs="Arial"/>
          <w:sz w:val="24"/>
          <w:szCs w:val="24"/>
        </w:rPr>
        <w:t>terhadap</w:t>
      </w:r>
      <w:proofErr w:type="spellEnd"/>
      <w:r w:rsidRPr="000F2C2C">
        <w:rPr>
          <w:rFonts w:ascii="Arial" w:hAnsi="Arial" w:cs="Arial"/>
          <w:sz w:val="24"/>
          <w:szCs w:val="24"/>
        </w:rPr>
        <w:t xml:space="preserve"> </w:t>
      </w:r>
      <w:proofErr w:type="spellStart"/>
      <w:r w:rsidRPr="000F2C2C">
        <w:rPr>
          <w:rFonts w:ascii="Arial" w:hAnsi="Arial" w:cs="Arial"/>
          <w:sz w:val="24"/>
          <w:szCs w:val="24"/>
        </w:rPr>
        <w:t>kawasan</w:t>
      </w:r>
      <w:proofErr w:type="spellEnd"/>
      <w:r w:rsidRPr="000F2C2C">
        <w:rPr>
          <w:rFonts w:ascii="Arial" w:hAnsi="Arial" w:cs="Arial"/>
          <w:sz w:val="24"/>
          <w:szCs w:val="24"/>
        </w:rPr>
        <w:t xml:space="preserve"> </w:t>
      </w:r>
      <w:proofErr w:type="spellStart"/>
      <w:r w:rsidRPr="000F2C2C">
        <w:rPr>
          <w:rFonts w:ascii="Arial" w:hAnsi="Arial" w:cs="Arial"/>
          <w:sz w:val="24"/>
          <w:szCs w:val="24"/>
        </w:rPr>
        <w:t>tersebut</w:t>
      </w:r>
      <w:proofErr w:type="spellEnd"/>
      <w:r w:rsidRPr="000F2C2C">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"/>
          <w:id w:val="-613981428"/>
          <w:placeholder>
            <w:docPart w:val="FDE4C96765CD4155BD1B77B3A52C8142"/>
          </w:placeholder>
        </w:sdtPr>
        <w:sdtContent>
          <w:r w:rsidRPr="000F2C2C">
            <w:rPr>
              <w:rFonts w:ascii="Arial" w:hAnsi="Arial" w:cs="Arial"/>
              <w:color w:val="000000"/>
              <w:sz w:val="24"/>
              <w:szCs w:val="24"/>
            </w:rPr>
            <w:t>(Lynch, 1960)</w:t>
          </w:r>
        </w:sdtContent>
      </w:sdt>
      <w:r w:rsidRPr="000F2C2C">
        <w:rPr>
          <w:rFonts w:ascii="Arial" w:hAnsi="Arial" w:cs="Arial"/>
          <w:color w:val="000000"/>
          <w:sz w:val="24"/>
          <w:szCs w:val="24"/>
        </w:rPr>
        <w:t>.</w:t>
      </w:r>
    </w:p>
    <w:p w14:paraId="3AFC9929" w14:textId="77777777" w:rsidR="00A4603A" w:rsidRDefault="00A4603A" w:rsidP="000F2C2C">
      <w:pPr>
        <w:spacing w:before="17" w:line="260" w:lineRule="exact"/>
        <w:jc w:val="both"/>
        <w:rPr>
          <w:rFonts w:ascii="Arial" w:hAnsi="Arial" w:cs="Arial"/>
          <w:sz w:val="24"/>
          <w:szCs w:val="24"/>
        </w:rPr>
      </w:pPr>
    </w:p>
    <w:p w14:paraId="6130CE15" w14:textId="77777777" w:rsidR="006926B5" w:rsidRPr="000F2C2C" w:rsidRDefault="006926B5" w:rsidP="000F2C2C">
      <w:pPr>
        <w:spacing w:before="17" w:line="260" w:lineRule="exact"/>
        <w:jc w:val="both"/>
        <w:rPr>
          <w:rFonts w:ascii="Arial" w:hAnsi="Arial" w:cs="Arial"/>
          <w:sz w:val="24"/>
          <w:szCs w:val="24"/>
        </w:rPr>
      </w:pPr>
    </w:p>
    <w:p w14:paraId="078C83B4" w14:textId="77777777" w:rsidR="00A4603A" w:rsidRDefault="00000000">
      <w:pPr>
        <w:ind w:left="117" w:right="8128"/>
        <w:jc w:val="both"/>
        <w:rPr>
          <w:rFonts w:ascii="Arial" w:eastAsia="Arial" w:hAnsi="Arial" w:cs="Arial"/>
          <w:sz w:val="24"/>
          <w:szCs w:val="24"/>
        </w:rPr>
      </w:pPr>
      <w:r>
        <w:rPr>
          <w:rFonts w:ascii="Arial" w:eastAsia="Arial" w:hAnsi="Arial" w:cs="Arial"/>
          <w:b/>
          <w:sz w:val="24"/>
          <w:szCs w:val="24"/>
        </w:rPr>
        <w:t>ME</w:t>
      </w:r>
      <w:r>
        <w:rPr>
          <w:rFonts w:ascii="Arial" w:eastAsia="Arial" w:hAnsi="Arial" w:cs="Arial"/>
          <w:b/>
          <w:spacing w:val="1"/>
          <w:sz w:val="24"/>
          <w:szCs w:val="24"/>
        </w:rPr>
        <w:t>TO</w:t>
      </w:r>
      <w:r>
        <w:rPr>
          <w:rFonts w:ascii="Arial" w:eastAsia="Arial" w:hAnsi="Arial" w:cs="Arial"/>
          <w:b/>
          <w:spacing w:val="-1"/>
          <w:sz w:val="24"/>
          <w:szCs w:val="24"/>
        </w:rPr>
        <w:t>D</w:t>
      </w:r>
      <w:r>
        <w:rPr>
          <w:rFonts w:ascii="Arial" w:eastAsia="Arial" w:hAnsi="Arial" w:cs="Arial"/>
          <w:b/>
          <w:sz w:val="24"/>
          <w:szCs w:val="24"/>
        </w:rPr>
        <w:t>E</w:t>
      </w:r>
    </w:p>
    <w:p w14:paraId="34A540A5" w14:textId="77777777" w:rsidR="00A4603A" w:rsidRDefault="00A4603A">
      <w:pPr>
        <w:spacing w:before="16" w:line="260" w:lineRule="exact"/>
        <w:rPr>
          <w:sz w:val="26"/>
          <w:szCs w:val="26"/>
        </w:rPr>
      </w:pPr>
    </w:p>
    <w:p w14:paraId="292949EF" w14:textId="77777777" w:rsidR="006926B5" w:rsidRPr="006926B5" w:rsidRDefault="006926B5" w:rsidP="006926B5">
      <w:pPr>
        <w:pBdr>
          <w:top w:val="nil"/>
          <w:left w:val="nil"/>
          <w:bottom w:val="nil"/>
          <w:right w:val="nil"/>
          <w:between w:val="nil"/>
        </w:pBdr>
        <w:spacing w:after="160" w:line="259" w:lineRule="auto"/>
        <w:ind w:left="180" w:right="137" w:firstLine="720"/>
        <w:contextualSpacing/>
        <w:jc w:val="both"/>
        <w:rPr>
          <w:rFonts w:ascii="Arial" w:eastAsia="Calibri" w:hAnsi="Arial" w:cs="Arial"/>
          <w:noProof/>
          <w:color w:val="000000"/>
          <w:kern w:val="2"/>
          <w:sz w:val="24"/>
          <w:szCs w:val="24"/>
        </w:rPr>
      </w:pPr>
      <w:bookmarkStart w:id="0" w:name="_Hlk177234747"/>
      <w:r w:rsidRPr="006926B5">
        <w:rPr>
          <w:rFonts w:ascii="Arial" w:eastAsia="Calibri" w:hAnsi="Arial" w:cs="Arial"/>
          <w:noProof/>
          <w:color w:val="000000"/>
          <w:kern w:val="2"/>
          <w:sz w:val="24"/>
          <w:szCs w:val="24"/>
        </w:rPr>
        <w:t>Tim melakukan survei di kelurahan Meruya Selatan Jakarta Barat yang bersedia menjadi mitra pelaksanaan. Diskusi yang dilakukan dengan mitra bertujuan untuk merumuskan solusi yang dapat diimplementasikan dalam pelaksanaan program pengabdian Masyarakat tepat sasaran. Berdarkan diskusi tersebut maka diperoleh tahapan pelaksanaan sebagai berikut:</w:t>
      </w:r>
    </w:p>
    <w:p w14:paraId="30062BB1"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bookmarkStart w:id="1" w:name="_Hlk177235003"/>
      <w:bookmarkEnd w:id="0"/>
      <w:r w:rsidRPr="006926B5">
        <w:rPr>
          <w:rFonts w:ascii="Arial" w:hAnsi="Arial" w:cs="Arial"/>
          <w:noProof/>
          <w:color w:val="000000"/>
          <w:kern w:val="2"/>
          <w:sz w:val="24"/>
          <w:szCs w:val="24"/>
          <w:lang w:val="en-US"/>
        </w:rPr>
        <w:t>Survei untuk observasi dan wawancara agar mengetahui kondisi lingkungan atau wilayah kelurahan Meruya Selatan.</w:t>
      </w:r>
    </w:p>
    <w:p w14:paraId="77C70548"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Mengidentifikasi permasalahan yang ada di kelurahan Meruya Selatan</w:t>
      </w:r>
    </w:p>
    <w:p w14:paraId="29228F26"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Sosialisasi dengan Lurah Meruya Selatan beserta stafnya dan warga Meruya Selatan</w:t>
      </w:r>
    </w:p>
    <w:p w14:paraId="2DDA5F2D"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Pemesanan alat dan perlengkapan yang dibutuhkan</w:t>
      </w:r>
    </w:p>
    <w:p w14:paraId="2D8207EE"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Pembukaan kegiatan program pengabdian masyarakat, pemaparan materi program dan pelatihan oleh Instruktur</w:t>
      </w:r>
    </w:p>
    <w:p w14:paraId="70771358"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Praktik / Pengerjaan pembuatan vertical garden hidroponik dan penanaman bibit.</w:t>
      </w:r>
    </w:p>
    <w:p w14:paraId="232E07AA"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Pemeliharaan dan pemantauan sampai panen.</w:t>
      </w:r>
    </w:p>
    <w:p w14:paraId="37E8BF6D" w14:textId="77777777" w:rsidR="006926B5" w:rsidRPr="006926B5" w:rsidRDefault="006926B5" w:rsidP="006926B5">
      <w:pPr>
        <w:pStyle w:val="ListParagraph"/>
        <w:widowControl w:val="0"/>
        <w:numPr>
          <w:ilvl w:val="0"/>
          <w:numId w:val="2"/>
        </w:numPr>
        <w:pBdr>
          <w:top w:val="nil"/>
          <w:left w:val="nil"/>
          <w:bottom w:val="nil"/>
          <w:right w:val="nil"/>
          <w:between w:val="nil"/>
        </w:pBdr>
        <w:autoSpaceDE w:val="0"/>
        <w:autoSpaceDN w:val="0"/>
        <w:spacing w:after="160" w:line="259" w:lineRule="auto"/>
        <w:ind w:left="540" w:right="137"/>
        <w:jc w:val="both"/>
        <w:rPr>
          <w:rFonts w:ascii="Arial" w:hAnsi="Arial" w:cs="Arial"/>
          <w:noProof/>
          <w:color w:val="000000"/>
          <w:kern w:val="2"/>
          <w:sz w:val="24"/>
          <w:szCs w:val="24"/>
          <w:lang w:val="en-US"/>
        </w:rPr>
      </w:pPr>
      <w:r w:rsidRPr="006926B5">
        <w:rPr>
          <w:rFonts w:ascii="Arial" w:hAnsi="Arial" w:cs="Arial"/>
          <w:noProof/>
          <w:color w:val="000000"/>
          <w:kern w:val="2"/>
          <w:sz w:val="24"/>
          <w:szCs w:val="24"/>
          <w:lang w:val="en-US"/>
        </w:rPr>
        <w:t>Serah terima kegiatan dan penutupan program di kelurahan Meruya Selatan</w:t>
      </w:r>
    </w:p>
    <w:p w14:paraId="77049B0D" w14:textId="77777777" w:rsidR="006926B5" w:rsidRDefault="006926B5" w:rsidP="006926B5">
      <w:pPr>
        <w:pStyle w:val="NormalWeb"/>
        <w:spacing w:before="0" w:beforeAutospacing="0" w:after="120" w:afterAutospacing="0"/>
        <w:ind w:left="90" w:right="140" w:firstLine="720"/>
        <w:jc w:val="both"/>
        <w:rPr>
          <w:rFonts w:ascii="Arial" w:hAnsi="Arial" w:cs="Arial"/>
          <w:color w:val="000000"/>
        </w:rPr>
      </w:pPr>
      <w:bookmarkStart w:id="2" w:name="_Hlk177235353"/>
      <w:bookmarkEnd w:id="1"/>
      <w:r w:rsidRPr="006926B5">
        <w:rPr>
          <w:rFonts w:ascii="Arial" w:hAnsi="Arial" w:cs="Arial"/>
          <w:noProof/>
          <w:color w:val="000000"/>
          <w:kern w:val="2"/>
        </w:rPr>
        <w:t xml:space="preserve">Mitra dalam hal ini adalah Lurah Meruya Selatan beserta stafnya dan warga berpartisipasi dalam mendukung kegiatan Pengabdian kepada Masyarakat ini. Mitra mengikuti semua arahan dari TIM PkM. Mitra akan mengikuti pelatihan, sosialisasi dan </w:t>
      </w:r>
      <w:r w:rsidRPr="006926B5">
        <w:rPr>
          <w:rFonts w:ascii="Arial" w:hAnsi="Arial" w:cs="Arial"/>
          <w:noProof/>
          <w:color w:val="000000"/>
          <w:kern w:val="2"/>
        </w:rPr>
        <w:lastRenderedPageBreak/>
        <w:t>menerapkan vertical garden hidroponik karena hal ini akan bermanfaat bagi mitra</w:t>
      </w:r>
      <w:bookmarkEnd w:id="2"/>
      <w:r w:rsidRPr="006926B5">
        <w:rPr>
          <w:rFonts w:ascii="Arial" w:hAnsi="Arial" w:cs="Arial"/>
          <w:color w:val="000000"/>
        </w:rPr>
        <w:t xml:space="preserve">. Target </w:t>
      </w:r>
      <w:proofErr w:type="spellStart"/>
      <w:r w:rsidRPr="006926B5">
        <w:rPr>
          <w:rFonts w:ascii="Arial" w:hAnsi="Arial" w:cs="Arial"/>
          <w:color w:val="000000"/>
        </w:rPr>
        <w:t>capaian</w:t>
      </w:r>
      <w:proofErr w:type="spellEnd"/>
      <w:r w:rsidRPr="006926B5">
        <w:rPr>
          <w:rFonts w:ascii="Arial" w:hAnsi="Arial" w:cs="Arial"/>
          <w:color w:val="000000"/>
        </w:rPr>
        <w:t xml:space="preserve"> </w:t>
      </w:r>
      <w:proofErr w:type="spellStart"/>
      <w:r w:rsidRPr="006926B5">
        <w:rPr>
          <w:rFonts w:ascii="Arial" w:hAnsi="Arial" w:cs="Arial"/>
          <w:color w:val="000000"/>
        </w:rPr>
        <w:t>diperlihatkan</w:t>
      </w:r>
      <w:proofErr w:type="spellEnd"/>
      <w:r w:rsidRPr="006926B5">
        <w:rPr>
          <w:rFonts w:ascii="Arial" w:hAnsi="Arial" w:cs="Arial"/>
          <w:color w:val="000000"/>
        </w:rPr>
        <w:t xml:space="preserve"> pada Tabel 1.</w:t>
      </w:r>
    </w:p>
    <w:p w14:paraId="632948A4" w14:textId="77777777" w:rsidR="006926B5" w:rsidRDefault="006926B5" w:rsidP="006926B5">
      <w:pPr>
        <w:pStyle w:val="NormalWeb"/>
        <w:spacing w:before="0" w:beforeAutospacing="0" w:after="120" w:afterAutospacing="0"/>
        <w:ind w:firstLine="720"/>
        <w:jc w:val="both"/>
        <w:rPr>
          <w:rFonts w:ascii="Arial" w:hAnsi="Arial" w:cs="Arial"/>
          <w:color w:val="000000"/>
        </w:rPr>
      </w:pPr>
    </w:p>
    <w:p w14:paraId="06BD357E" w14:textId="77777777" w:rsidR="006926B5" w:rsidRPr="006926B5" w:rsidRDefault="006926B5" w:rsidP="006926B5">
      <w:pPr>
        <w:pBdr>
          <w:top w:val="nil"/>
          <w:left w:val="nil"/>
          <w:bottom w:val="nil"/>
          <w:right w:val="nil"/>
          <w:between w:val="nil"/>
        </w:pBdr>
        <w:spacing w:after="160" w:line="259" w:lineRule="auto"/>
        <w:ind w:left="90" w:right="137"/>
        <w:contextualSpacing/>
        <w:jc w:val="both"/>
        <w:rPr>
          <w:rFonts w:ascii="Arial" w:hAnsi="Arial" w:cs="Arial"/>
          <w:noProof/>
          <w:color w:val="000000"/>
          <w:kern w:val="2"/>
          <w:sz w:val="24"/>
          <w:szCs w:val="24"/>
        </w:rPr>
      </w:pPr>
      <w:r w:rsidRPr="006926B5">
        <w:rPr>
          <w:rFonts w:ascii="Arial" w:hAnsi="Arial" w:cs="Arial"/>
          <w:noProof/>
          <w:color w:val="000000"/>
          <w:kern w:val="2"/>
          <w:sz w:val="24"/>
          <w:szCs w:val="24"/>
        </w:rPr>
        <w:t xml:space="preserve">Tabel 1. </w:t>
      </w:r>
      <w:bookmarkStart w:id="3" w:name="_Hlk177645365"/>
      <w:r w:rsidRPr="006926B5">
        <w:rPr>
          <w:rFonts w:ascii="Arial" w:hAnsi="Arial" w:cs="Arial"/>
          <w:noProof/>
          <w:color w:val="000000"/>
          <w:kern w:val="2"/>
          <w:sz w:val="24"/>
          <w:szCs w:val="24"/>
        </w:rPr>
        <w:t>Target Capaian</w:t>
      </w:r>
      <w:bookmarkEnd w:id="3"/>
    </w:p>
    <w:tbl>
      <w:tblPr>
        <w:tblStyle w:val="TableGrid"/>
        <w:tblW w:w="8910" w:type="dxa"/>
        <w:tblInd w:w="175" w:type="dxa"/>
        <w:tblLayout w:type="fixed"/>
        <w:tblLook w:val="04A0" w:firstRow="1" w:lastRow="0" w:firstColumn="1" w:lastColumn="0" w:noHBand="0" w:noVBand="1"/>
      </w:tblPr>
      <w:tblGrid>
        <w:gridCol w:w="1525"/>
        <w:gridCol w:w="1440"/>
        <w:gridCol w:w="1530"/>
        <w:gridCol w:w="1535"/>
        <w:gridCol w:w="1454"/>
        <w:gridCol w:w="1426"/>
      </w:tblGrid>
      <w:tr w:rsidR="006926B5" w:rsidRPr="000D24E3" w14:paraId="093957C5" w14:textId="77777777" w:rsidTr="006926B5">
        <w:tc>
          <w:tcPr>
            <w:tcW w:w="1525" w:type="dxa"/>
          </w:tcPr>
          <w:p w14:paraId="23B9C851"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1</w:t>
            </w:r>
          </w:p>
        </w:tc>
        <w:tc>
          <w:tcPr>
            <w:tcW w:w="1440" w:type="dxa"/>
          </w:tcPr>
          <w:p w14:paraId="29467EFA"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2</w:t>
            </w:r>
          </w:p>
        </w:tc>
        <w:tc>
          <w:tcPr>
            <w:tcW w:w="1530" w:type="dxa"/>
          </w:tcPr>
          <w:p w14:paraId="10821577"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3</w:t>
            </w:r>
          </w:p>
        </w:tc>
        <w:tc>
          <w:tcPr>
            <w:tcW w:w="1535" w:type="dxa"/>
          </w:tcPr>
          <w:p w14:paraId="697E2522"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4</w:t>
            </w:r>
          </w:p>
        </w:tc>
        <w:tc>
          <w:tcPr>
            <w:tcW w:w="1454" w:type="dxa"/>
          </w:tcPr>
          <w:p w14:paraId="27637E51"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5</w:t>
            </w:r>
          </w:p>
        </w:tc>
        <w:tc>
          <w:tcPr>
            <w:tcW w:w="1426" w:type="dxa"/>
          </w:tcPr>
          <w:p w14:paraId="2EF1B1A8"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Tahap 6</w:t>
            </w:r>
          </w:p>
        </w:tc>
      </w:tr>
      <w:tr w:rsidR="006926B5" w:rsidRPr="000D24E3" w14:paraId="0E26F101" w14:textId="77777777" w:rsidTr="006926B5">
        <w:tc>
          <w:tcPr>
            <w:tcW w:w="1525" w:type="dxa"/>
          </w:tcPr>
          <w:p w14:paraId="77E8DCF5" w14:textId="77777777" w:rsidR="006926B5" w:rsidRPr="006926B5" w:rsidRDefault="006926B5" w:rsidP="00846880">
            <w:pPr>
              <w:spacing w:line="259" w:lineRule="auto"/>
              <w:ind w:right="136"/>
              <w:jc w:val="both"/>
              <w:rPr>
                <w:rFonts w:ascii="Arial" w:eastAsia="Calibri" w:hAnsi="Arial" w:cs="Arial"/>
                <w:noProof/>
                <w:color w:val="000000"/>
                <w:kern w:val="2"/>
              </w:rPr>
            </w:pPr>
            <w:bookmarkStart w:id="4" w:name="_Hlk177235537"/>
            <w:r w:rsidRPr="006926B5">
              <w:rPr>
                <w:rFonts w:ascii="Arial" w:eastAsia="Calibri" w:hAnsi="Arial" w:cs="Arial"/>
                <w:noProof/>
                <w:color w:val="000000"/>
                <w:kern w:val="2"/>
              </w:rPr>
              <w:t xml:space="preserve">Mitra mampu </w:t>
            </w:r>
          </w:p>
          <w:p w14:paraId="3B718C47"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memahami </w:t>
            </w:r>
          </w:p>
          <w:p w14:paraId="0E1F6194"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panduan </w:t>
            </w:r>
          </w:p>
          <w:p w14:paraId="64EF1FD0" w14:textId="77777777" w:rsidR="006926B5" w:rsidRPr="006926B5" w:rsidRDefault="006926B5" w:rsidP="00846880">
            <w:pPr>
              <w:spacing w:line="259" w:lineRule="auto"/>
              <w:ind w:right="-20"/>
              <w:rPr>
                <w:rFonts w:ascii="Arial" w:eastAsia="Calibri" w:hAnsi="Arial" w:cs="Arial"/>
                <w:noProof/>
                <w:color w:val="000000"/>
                <w:kern w:val="2"/>
              </w:rPr>
            </w:pPr>
            <w:r w:rsidRPr="006926B5">
              <w:rPr>
                <w:rFonts w:ascii="Arial" w:eastAsia="Calibri" w:hAnsi="Arial" w:cs="Arial"/>
                <w:noProof/>
                <w:color w:val="000000"/>
                <w:kern w:val="2"/>
              </w:rPr>
              <w:t xml:space="preserve">tentang cara budidaya tanaman dengan vertical garden hidroponik dan </w:t>
            </w:r>
          </w:p>
          <w:p w14:paraId="44A45F7B"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kewirausahaan</w:t>
            </w:r>
            <w:bookmarkEnd w:id="4"/>
          </w:p>
        </w:tc>
        <w:tc>
          <w:tcPr>
            <w:tcW w:w="1440" w:type="dxa"/>
          </w:tcPr>
          <w:p w14:paraId="70EFC141" w14:textId="77777777" w:rsidR="006926B5" w:rsidRPr="006926B5" w:rsidRDefault="006926B5" w:rsidP="00846880">
            <w:pPr>
              <w:spacing w:line="259" w:lineRule="auto"/>
              <w:ind w:right="136"/>
              <w:jc w:val="both"/>
              <w:rPr>
                <w:rFonts w:ascii="Arial" w:eastAsia="Calibri" w:hAnsi="Arial" w:cs="Arial"/>
                <w:noProof/>
                <w:color w:val="000000"/>
                <w:kern w:val="2"/>
              </w:rPr>
            </w:pPr>
            <w:bookmarkStart w:id="5" w:name="_Hlk177235579"/>
            <w:r w:rsidRPr="006926B5">
              <w:rPr>
                <w:rFonts w:ascii="Arial" w:eastAsia="Calibri" w:hAnsi="Arial" w:cs="Arial"/>
                <w:noProof/>
                <w:color w:val="000000"/>
                <w:kern w:val="2"/>
              </w:rPr>
              <w:t xml:space="preserve">Mitra </w:t>
            </w:r>
          </w:p>
          <w:p w14:paraId="38D5D712"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mampu </w:t>
            </w:r>
          </w:p>
          <w:p w14:paraId="7EA89C23" w14:textId="77777777" w:rsidR="006926B5" w:rsidRPr="006926B5" w:rsidRDefault="006926B5" w:rsidP="00846880">
            <w:pPr>
              <w:spacing w:line="259" w:lineRule="auto"/>
              <w:ind w:right="-20"/>
              <w:jc w:val="both"/>
              <w:rPr>
                <w:rFonts w:ascii="Arial" w:eastAsia="Calibri" w:hAnsi="Arial" w:cs="Arial"/>
                <w:noProof/>
                <w:color w:val="000000"/>
                <w:kern w:val="2"/>
              </w:rPr>
            </w:pPr>
            <w:r w:rsidRPr="006926B5">
              <w:rPr>
                <w:rFonts w:ascii="Arial" w:eastAsia="Calibri" w:hAnsi="Arial" w:cs="Arial"/>
                <w:noProof/>
                <w:color w:val="000000"/>
                <w:kern w:val="2"/>
              </w:rPr>
              <w:t xml:space="preserve">menerapkan cara budidaya tanaman dengan vertical garden hidroponik dan </w:t>
            </w:r>
          </w:p>
          <w:p w14:paraId="257AD950" w14:textId="77777777" w:rsidR="006926B5" w:rsidRPr="006926B5" w:rsidRDefault="006926B5" w:rsidP="00846880">
            <w:pPr>
              <w:spacing w:line="259" w:lineRule="auto"/>
              <w:ind w:right="70"/>
              <w:jc w:val="both"/>
              <w:rPr>
                <w:rFonts w:ascii="Arial" w:eastAsia="Calibri" w:hAnsi="Arial" w:cs="Arial"/>
                <w:noProof/>
                <w:color w:val="000000"/>
                <w:kern w:val="2"/>
              </w:rPr>
            </w:pPr>
            <w:r w:rsidRPr="006926B5">
              <w:rPr>
                <w:rFonts w:ascii="Arial" w:eastAsia="Calibri" w:hAnsi="Arial" w:cs="Arial"/>
                <w:noProof/>
                <w:color w:val="000000"/>
                <w:kern w:val="2"/>
              </w:rPr>
              <w:t>kewirausahaan</w:t>
            </w:r>
            <w:bookmarkEnd w:id="5"/>
          </w:p>
        </w:tc>
        <w:tc>
          <w:tcPr>
            <w:tcW w:w="1530" w:type="dxa"/>
          </w:tcPr>
          <w:p w14:paraId="74EF896E" w14:textId="77777777" w:rsidR="006926B5" w:rsidRPr="006926B5" w:rsidRDefault="006926B5" w:rsidP="00846880">
            <w:pPr>
              <w:spacing w:line="259" w:lineRule="auto"/>
              <w:ind w:right="136"/>
              <w:jc w:val="both"/>
              <w:rPr>
                <w:rFonts w:ascii="Arial" w:eastAsia="Calibri" w:hAnsi="Arial" w:cs="Arial"/>
                <w:noProof/>
                <w:color w:val="000000"/>
                <w:kern w:val="2"/>
              </w:rPr>
            </w:pPr>
            <w:bookmarkStart w:id="6" w:name="_Hlk177235651"/>
            <w:r w:rsidRPr="006926B5">
              <w:rPr>
                <w:rFonts w:ascii="Arial" w:eastAsia="Calibri" w:hAnsi="Arial" w:cs="Arial"/>
                <w:noProof/>
                <w:color w:val="000000"/>
                <w:kern w:val="2"/>
              </w:rPr>
              <w:t xml:space="preserve">Penerapan </w:t>
            </w:r>
          </w:p>
          <w:p w14:paraId="24784A15"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secara </w:t>
            </w:r>
          </w:p>
          <w:p w14:paraId="35BECAB1"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berlanjut </w:t>
            </w:r>
          </w:p>
          <w:p w14:paraId="7372B194" w14:textId="77777777" w:rsidR="006926B5" w:rsidRPr="006926B5" w:rsidRDefault="006926B5" w:rsidP="006926B5">
            <w:pPr>
              <w:spacing w:line="259" w:lineRule="auto"/>
              <w:ind w:right="136"/>
              <w:rPr>
                <w:rFonts w:ascii="Arial" w:eastAsia="Calibri" w:hAnsi="Arial" w:cs="Arial"/>
                <w:noProof/>
                <w:color w:val="000000"/>
                <w:kern w:val="2"/>
              </w:rPr>
            </w:pPr>
            <w:r w:rsidRPr="006926B5">
              <w:rPr>
                <w:rFonts w:ascii="Arial" w:eastAsia="Calibri" w:hAnsi="Arial" w:cs="Arial"/>
                <w:noProof/>
                <w:color w:val="000000"/>
                <w:kern w:val="2"/>
              </w:rPr>
              <w:t>dan konsisten dari mitra tentang budidaya tanaman vertical garden hidroponik</w:t>
            </w:r>
            <w:bookmarkEnd w:id="6"/>
          </w:p>
        </w:tc>
        <w:tc>
          <w:tcPr>
            <w:tcW w:w="1535" w:type="dxa"/>
          </w:tcPr>
          <w:p w14:paraId="12136D56" w14:textId="77777777" w:rsidR="006926B5" w:rsidRPr="006926B5" w:rsidRDefault="006926B5" w:rsidP="00846880">
            <w:pPr>
              <w:spacing w:line="259" w:lineRule="auto"/>
              <w:ind w:right="136"/>
              <w:jc w:val="both"/>
              <w:rPr>
                <w:rFonts w:ascii="Arial" w:eastAsia="Calibri" w:hAnsi="Arial" w:cs="Arial"/>
                <w:noProof/>
                <w:color w:val="000000"/>
                <w:kern w:val="2"/>
              </w:rPr>
            </w:pPr>
            <w:bookmarkStart w:id="7" w:name="_Hlk177235766"/>
            <w:r w:rsidRPr="006926B5">
              <w:rPr>
                <w:rFonts w:ascii="Arial" w:eastAsia="Calibri" w:hAnsi="Arial" w:cs="Arial"/>
                <w:noProof/>
                <w:color w:val="000000"/>
                <w:kern w:val="2"/>
              </w:rPr>
              <w:t xml:space="preserve">Menganalisa </w:t>
            </w:r>
          </w:p>
          <w:p w14:paraId="0E562562"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kekuarangan</w:t>
            </w:r>
          </w:p>
          <w:p w14:paraId="19E4C95D" w14:textId="77777777" w:rsidR="006926B5" w:rsidRPr="006926B5" w:rsidRDefault="006926B5" w:rsidP="00846880">
            <w:pPr>
              <w:spacing w:line="259" w:lineRule="auto"/>
              <w:ind w:right="136"/>
              <w:jc w:val="both"/>
              <w:rPr>
                <w:rFonts w:ascii="Arial" w:eastAsia="Calibri" w:hAnsi="Arial" w:cs="Arial"/>
                <w:noProof/>
                <w:color w:val="000000"/>
                <w:kern w:val="2"/>
              </w:rPr>
            </w:pPr>
            <w:r w:rsidRPr="006926B5">
              <w:rPr>
                <w:rFonts w:ascii="Arial" w:eastAsia="Calibri" w:hAnsi="Arial" w:cs="Arial"/>
                <w:noProof/>
                <w:color w:val="000000"/>
                <w:kern w:val="2"/>
              </w:rPr>
              <w:t xml:space="preserve">/kelemahan </w:t>
            </w:r>
          </w:p>
          <w:p w14:paraId="790DC76E" w14:textId="77777777" w:rsidR="006926B5" w:rsidRPr="006926B5" w:rsidRDefault="006926B5" w:rsidP="00846880">
            <w:pPr>
              <w:spacing w:line="259" w:lineRule="auto"/>
              <w:ind w:right="-20"/>
              <w:jc w:val="both"/>
              <w:rPr>
                <w:rFonts w:ascii="Arial" w:eastAsia="Calibri" w:hAnsi="Arial" w:cs="Arial"/>
                <w:noProof/>
                <w:color w:val="000000"/>
                <w:kern w:val="2"/>
              </w:rPr>
            </w:pPr>
            <w:r w:rsidRPr="006926B5">
              <w:rPr>
                <w:rFonts w:ascii="Arial" w:eastAsia="Calibri" w:hAnsi="Arial" w:cs="Arial"/>
                <w:noProof/>
                <w:color w:val="000000"/>
                <w:kern w:val="2"/>
              </w:rPr>
              <w:t>atas penerapan budidaya tanaman vertical garden hidroponik</w:t>
            </w:r>
            <w:bookmarkEnd w:id="7"/>
          </w:p>
        </w:tc>
        <w:tc>
          <w:tcPr>
            <w:tcW w:w="1454" w:type="dxa"/>
          </w:tcPr>
          <w:p w14:paraId="20A8AE37" w14:textId="77777777" w:rsidR="006926B5" w:rsidRPr="006926B5" w:rsidRDefault="006926B5" w:rsidP="00846880">
            <w:pPr>
              <w:spacing w:line="259" w:lineRule="auto"/>
              <w:jc w:val="both"/>
              <w:rPr>
                <w:rFonts w:ascii="Arial" w:eastAsia="Calibri" w:hAnsi="Arial" w:cs="Arial"/>
                <w:noProof/>
                <w:color w:val="000000"/>
                <w:kern w:val="2"/>
              </w:rPr>
            </w:pPr>
            <w:bookmarkStart w:id="8" w:name="_Hlk177235825"/>
            <w:proofErr w:type="spellStart"/>
            <w:r w:rsidRPr="006926B5">
              <w:rPr>
                <w:rFonts w:ascii="Arial" w:hAnsi="Arial" w:cs="Arial"/>
              </w:rPr>
              <w:t>Memperbaiki</w:t>
            </w:r>
            <w:proofErr w:type="spellEnd"/>
            <w:r w:rsidRPr="006926B5">
              <w:rPr>
                <w:rFonts w:ascii="Arial" w:hAnsi="Arial" w:cs="Arial"/>
              </w:rPr>
              <w:t xml:space="preserve"> </w:t>
            </w:r>
            <w:proofErr w:type="spellStart"/>
            <w:r w:rsidRPr="006926B5">
              <w:rPr>
                <w:rFonts w:ascii="Arial" w:hAnsi="Arial" w:cs="Arial"/>
              </w:rPr>
              <w:t>kekurangan</w:t>
            </w:r>
            <w:proofErr w:type="spellEnd"/>
            <w:r w:rsidRPr="006926B5">
              <w:rPr>
                <w:rFonts w:ascii="Arial" w:hAnsi="Arial" w:cs="Arial"/>
              </w:rPr>
              <w:t xml:space="preserve">/ </w:t>
            </w:r>
            <w:proofErr w:type="spellStart"/>
            <w:r w:rsidRPr="006926B5">
              <w:rPr>
                <w:rFonts w:ascii="Arial" w:hAnsi="Arial" w:cs="Arial"/>
              </w:rPr>
              <w:t>kelemahan</w:t>
            </w:r>
            <w:proofErr w:type="spellEnd"/>
            <w:r w:rsidRPr="006926B5">
              <w:rPr>
                <w:rFonts w:ascii="Arial" w:hAnsi="Arial" w:cs="Arial"/>
              </w:rPr>
              <w:t xml:space="preserve"> </w:t>
            </w:r>
            <w:proofErr w:type="spellStart"/>
            <w:r w:rsidRPr="006926B5">
              <w:rPr>
                <w:rFonts w:ascii="Arial" w:hAnsi="Arial" w:cs="Arial"/>
              </w:rPr>
              <w:t>atas</w:t>
            </w:r>
            <w:proofErr w:type="spellEnd"/>
            <w:r w:rsidRPr="006926B5">
              <w:rPr>
                <w:rFonts w:ascii="Arial" w:hAnsi="Arial" w:cs="Arial"/>
              </w:rPr>
              <w:t xml:space="preserve"> </w:t>
            </w:r>
            <w:proofErr w:type="spellStart"/>
            <w:r w:rsidRPr="006926B5">
              <w:rPr>
                <w:rFonts w:ascii="Arial" w:hAnsi="Arial" w:cs="Arial"/>
              </w:rPr>
              <w:t>penerapan</w:t>
            </w:r>
            <w:proofErr w:type="spellEnd"/>
            <w:r w:rsidRPr="006926B5">
              <w:rPr>
                <w:rFonts w:ascii="Arial" w:hAnsi="Arial" w:cs="Arial"/>
              </w:rPr>
              <w:t xml:space="preserve"> </w:t>
            </w:r>
            <w:r w:rsidRPr="006926B5">
              <w:rPr>
                <w:rFonts w:ascii="Arial" w:eastAsia="Calibri" w:hAnsi="Arial" w:cs="Arial"/>
                <w:noProof/>
                <w:color w:val="000000"/>
                <w:kern w:val="2"/>
              </w:rPr>
              <w:t>budidaya tanaman vertical garden hidroponik</w:t>
            </w:r>
            <w:bookmarkEnd w:id="8"/>
          </w:p>
        </w:tc>
        <w:tc>
          <w:tcPr>
            <w:tcW w:w="1426" w:type="dxa"/>
          </w:tcPr>
          <w:p w14:paraId="02303326" w14:textId="77777777" w:rsidR="006926B5" w:rsidRPr="006926B5" w:rsidRDefault="006926B5" w:rsidP="00846880">
            <w:pPr>
              <w:spacing w:line="259" w:lineRule="auto"/>
              <w:ind w:right="-70"/>
              <w:rPr>
                <w:rFonts w:ascii="Arial" w:eastAsia="Calibri" w:hAnsi="Arial" w:cs="Arial"/>
                <w:noProof/>
                <w:color w:val="000000"/>
                <w:kern w:val="2"/>
              </w:rPr>
            </w:pPr>
            <w:bookmarkStart w:id="9" w:name="_Hlk177235866"/>
            <w:proofErr w:type="spellStart"/>
            <w:r w:rsidRPr="006926B5">
              <w:rPr>
                <w:rFonts w:ascii="Arial" w:hAnsi="Arial" w:cs="Arial"/>
              </w:rPr>
              <w:t>Mengembangkan</w:t>
            </w:r>
            <w:proofErr w:type="spellEnd"/>
            <w:r w:rsidRPr="006926B5">
              <w:rPr>
                <w:rFonts w:ascii="Arial" w:hAnsi="Arial" w:cs="Arial"/>
              </w:rPr>
              <w:t xml:space="preserve"> </w:t>
            </w:r>
            <w:proofErr w:type="spellStart"/>
            <w:r w:rsidRPr="006926B5">
              <w:rPr>
                <w:rFonts w:ascii="Arial" w:hAnsi="Arial" w:cs="Arial"/>
              </w:rPr>
              <w:t>produksi</w:t>
            </w:r>
            <w:proofErr w:type="spellEnd"/>
            <w:r w:rsidRPr="006926B5">
              <w:rPr>
                <w:rFonts w:ascii="Arial" w:hAnsi="Arial" w:cs="Arial"/>
              </w:rPr>
              <w:t xml:space="preserve"> </w:t>
            </w:r>
            <w:proofErr w:type="spellStart"/>
            <w:r w:rsidRPr="006926B5">
              <w:rPr>
                <w:rFonts w:ascii="Arial" w:hAnsi="Arial" w:cs="Arial"/>
              </w:rPr>
              <w:t>sayur</w:t>
            </w:r>
            <w:proofErr w:type="spellEnd"/>
            <w:r w:rsidRPr="006926B5">
              <w:rPr>
                <w:rFonts w:ascii="Arial" w:hAnsi="Arial" w:cs="Arial"/>
              </w:rPr>
              <w:t xml:space="preserve"> </w:t>
            </w:r>
            <w:proofErr w:type="spellStart"/>
            <w:r w:rsidRPr="006926B5">
              <w:rPr>
                <w:rFonts w:ascii="Arial" w:hAnsi="Arial" w:cs="Arial"/>
              </w:rPr>
              <w:t>mayur</w:t>
            </w:r>
            <w:proofErr w:type="spellEnd"/>
            <w:r w:rsidRPr="006926B5">
              <w:rPr>
                <w:rFonts w:ascii="Arial" w:hAnsi="Arial" w:cs="Arial"/>
              </w:rPr>
              <w:t xml:space="preserve"> </w:t>
            </w:r>
            <w:proofErr w:type="spellStart"/>
            <w:r w:rsidRPr="006926B5">
              <w:rPr>
                <w:rFonts w:ascii="Arial" w:hAnsi="Arial" w:cs="Arial"/>
              </w:rPr>
              <w:t>untuk</w:t>
            </w:r>
            <w:proofErr w:type="spellEnd"/>
            <w:r w:rsidRPr="006926B5">
              <w:rPr>
                <w:rFonts w:ascii="Arial" w:hAnsi="Arial" w:cs="Arial"/>
              </w:rPr>
              <w:t xml:space="preserve"> </w:t>
            </w:r>
            <w:proofErr w:type="spellStart"/>
            <w:r w:rsidRPr="006926B5">
              <w:rPr>
                <w:rFonts w:ascii="Arial" w:hAnsi="Arial" w:cs="Arial"/>
              </w:rPr>
              <w:t>dijual</w:t>
            </w:r>
            <w:proofErr w:type="spellEnd"/>
            <w:r w:rsidRPr="006926B5">
              <w:rPr>
                <w:rFonts w:ascii="Arial" w:hAnsi="Arial" w:cs="Arial"/>
              </w:rPr>
              <w:t xml:space="preserve"> </w:t>
            </w:r>
            <w:proofErr w:type="spellStart"/>
            <w:r w:rsidRPr="006926B5">
              <w:rPr>
                <w:rFonts w:ascii="Arial" w:hAnsi="Arial" w:cs="Arial"/>
              </w:rPr>
              <w:t>ke</w:t>
            </w:r>
            <w:proofErr w:type="spellEnd"/>
            <w:r w:rsidRPr="006926B5">
              <w:rPr>
                <w:rFonts w:ascii="Arial" w:hAnsi="Arial" w:cs="Arial"/>
              </w:rPr>
              <w:t xml:space="preserve"> </w:t>
            </w:r>
            <w:proofErr w:type="spellStart"/>
            <w:r w:rsidRPr="006926B5">
              <w:rPr>
                <w:rFonts w:ascii="Arial" w:hAnsi="Arial" w:cs="Arial"/>
              </w:rPr>
              <w:t>masyarakat</w:t>
            </w:r>
            <w:proofErr w:type="spellEnd"/>
            <w:r w:rsidRPr="006926B5">
              <w:rPr>
                <w:rFonts w:ascii="Arial" w:hAnsi="Arial" w:cs="Arial"/>
              </w:rPr>
              <w:t xml:space="preserve"> </w:t>
            </w:r>
            <w:proofErr w:type="spellStart"/>
            <w:r w:rsidRPr="006926B5">
              <w:rPr>
                <w:rFonts w:ascii="Arial" w:hAnsi="Arial" w:cs="Arial"/>
              </w:rPr>
              <w:t>luar</w:t>
            </w:r>
            <w:proofErr w:type="spellEnd"/>
            <w:r w:rsidRPr="006926B5">
              <w:rPr>
                <w:rFonts w:ascii="Arial" w:hAnsi="Arial" w:cs="Arial"/>
              </w:rPr>
              <w:t xml:space="preserve"> </w:t>
            </w:r>
            <w:proofErr w:type="spellStart"/>
            <w:r w:rsidRPr="006926B5">
              <w:rPr>
                <w:rFonts w:ascii="Arial" w:hAnsi="Arial" w:cs="Arial"/>
              </w:rPr>
              <w:t>kelurahan</w:t>
            </w:r>
            <w:proofErr w:type="spellEnd"/>
            <w:r w:rsidRPr="006926B5">
              <w:rPr>
                <w:rFonts w:ascii="Arial" w:hAnsi="Arial" w:cs="Arial"/>
              </w:rPr>
              <w:t xml:space="preserve"> </w:t>
            </w:r>
            <w:proofErr w:type="spellStart"/>
            <w:r w:rsidRPr="006926B5">
              <w:rPr>
                <w:rFonts w:ascii="Arial" w:hAnsi="Arial" w:cs="Arial"/>
              </w:rPr>
              <w:t>Meruya</w:t>
            </w:r>
            <w:proofErr w:type="spellEnd"/>
            <w:r w:rsidRPr="006926B5">
              <w:rPr>
                <w:rFonts w:ascii="Arial" w:hAnsi="Arial" w:cs="Arial"/>
              </w:rPr>
              <w:t xml:space="preserve"> Selatan</w:t>
            </w:r>
            <w:bookmarkEnd w:id="9"/>
          </w:p>
        </w:tc>
      </w:tr>
    </w:tbl>
    <w:p w14:paraId="06F86FB0" w14:textId="77777777" w:rsidR="006926B5" w:rsidRPr="000D24E3" w:rsidRDefault="006926B5" w:rsidP="006926B5">
      <w:pPr>
        <w:pBdr>
          <w:top w:val="nil"/>
          <w:left w:val="nil"/>
          <w:bottom w:val="nil"/>
          <w:right w:val="nil"/>
          <w:between w:val="nil"/>
        </w:pBdr>
        <w:spacing w:after="160" w:line="259" w:lineRule="auto"/>
        <w:ind w:right="137"/>
        <w:contextualSpacing/>
        <w:jc w:val="both"/>
        <w:rPr>
          <w:rFonts w:ascii="Cambria" w:hAnsi="Cambria" w:cstheme="minorHAnsi"/>
          <w:noProof/>
          <w:color w:val="000000"/>
          <w:kern w:val="2"/>
          <w:sz w:val="22"/>
          <w:szCs w:val="22"/>
        </w:rPr>
      </w:pPr>
    </w:p>
    <w:p w14:paraId="164DD3CC" w14:textId="77777777" w:rsidR="00A4603A" w:rsidRDefault="00A4603A">
      <w:pPr>
        <w:spacing w:before="16" w:line="260" w:lineRule="exact"/>
        <w:rPr>
          <w:sz w:val="26"/>
          <w:szCs w:val="26"/>
        </w:rPr>
      </w:pPr>
    </w:p>
    <w:p w14:paraId="42C2F773" w14:textId="77777777" w:rsidR="00A4603A" w:rsidRDefault="00000000">
      <w:pPr>
        <w:ind w:left="117" w:right="6066"/>
        <w:jc w:val="both"/>
        <w:rPr>
          <w:rFonts w:ascii="Arial" w:eastAsia="Arial" w:hAnsi="Arial" w:cs="Arial"/>
          <w:sz w:val="24"/>
          <w:szCs w:val="24"/>
        </w:rPr>
      </w:pPr>
      <w:r>
        <w:rPr>
          <w:rFonts w:ascii="Arial" w:eastAsia="Arial" w:hAnsi="Arial" w:cs="Arial"/>
          <w:b/>
          <w:spacing w:val="-1"/>
          <w:sz w:val="24"/>
          <w:szCs w:val="24"/>
        </w:rPr>
        <w:t>HA</w:t>
      </w:r>
      <w:r>
        <w:rPr>
          <w:rFonts w:ascii="Arial" w:eastAsia="Arial" w:hAnsi="Arial" w:cs="Arial"/>
          <w:b/>
          <w:sz w:val="24"/>
          <w:szCs w:val="24"/>
        </w:rPr>
        <w:t>S</w:t>
      </w:r>
      <w:r>
        <w:rPr>
          <w:rFonts w:ascii="Arial" w:eastAsia="Arial" w:hAnsi="Arial" w:cs="Arial"/>
          <w:b/>
          <w:spacing w:val="1"/>
          <w:sz w:val="24"/>
          <w:szCs w:val="24"/>
        </w:rPr>
        <w:t>I</w:t>
      </w:r>
      <w:r>
        <w:rPr>
          <w:rFonts w:ascii="Arial" w:eastAsia="Arial" w:hAnsi="Arial" w:cs="Arial"/>
          <w:b/>
          <w:sz w:val="24"/>
          <w:szCs w:val="24"/>
        </w:rPr>
        <w:t>L</w:t>
      </w:r>
      <w:r>
        <w:rPr>
          <w:rFonts w:ascii="Arial" w:eastAsia="Arial" w:hAnsi="Arial" w:cs="Arial"/>
          <w:b/>
          <w:spacing w:val="2"/>
          <w:sz w:val="24"/>
          <w:szCs w:val="24"/>
        </w:rPr>
        <w:t xml:space="preserve"> </w:t>
      </w:r>
      <w:r>
        <w:rPr>
          <w:rFonts w:ascii="Arial" w:eastAsia="Arial" w:hAnsi="Arial" w:cs="Arial"/>
          <w:b/>
          <w:spacing w:val="-1"/>
          <w:sz w:val="24"/>
          <w:szCs w:val="24"/>
        </w:rPr>
        <w:t>DA</w:t>
      </w:r>
      <w:r>
        <w:rPr>
          <w:rFonts w:ascii="Arial" w:eastAsia="Arial" w:hAnsi="Arial" w:cs="Arial"/>
          <w:b/>
          <w:sz w:val="24"/>
          <w:szCs w:val="24"/>
        </w:rPr>
        <w:t>N PE</w:t>
      </w:r>
      <w:r>
        <w:rPr>
          <w:rFonts w:ascii="Arial" w:eastAsia="Arial" w:hAnsi="Arial" w:cs="Arial"/>
          <w:b/>
          <w:spacing w:val="1"/>
          <w:sz w:val="24"/>
          <w:szCs w:val="24"/>
        </w:rPr>
        <w:t>M</w:t>
      </w:r>
      <w:r>
        <w:rPr>
          <w:rFonts w:ascii="Arial" w:eastAsia="Arial" w:hAnsi="Arial" w:cs="Arial"/>
          <w:b/>
          <w:spacing w:val="-1"/>
          <w:sz w:val="24"/>
          <w:szCs w:val="24"/>
        </w:rPr>
        <w:t>BA</w:t>
      </w:r>
      <w:r>
        <w:rPr>
          <w:rFonts w:ascii="Arial" w:eastAsia="Arial" w:hAnsi="Arial" w:cs="Arial"/>
          <w:b/>
          <w:spacing w:val="2"/>
          <w:sz w:val="24"/>
          <w:szCs w:val="24"/>
        </w:rPr>
        <w:t>H</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A</w:t>
      </w:r>
      <w:r>
        <w:rPr>
          <w:rFonts w:ascii="Arial" w:eastAsia="Arial" w:hAnsi="Arial" w:cs="Arial"/>
          <w:b/>
          <w:sz w:val="24"/>
          <w:szCs w:val="24"/>
        </w:rPr>
        <w:t>N</w:t>
      </w:r>
    </w:p>
    <w:p w14:paraId="4C9BD569" w14:textId="77777777" w:rsidR="00A4603A" w:rsidRDefault="00A4603A">
      <w:pPr>
        <w:spacing w:before="12" w:line="220" w:lineRule="exact"/>
        <w:rPr>
          <w:sz w:val="22"/>
          <w:szCs w:val="22"/>
        </w:rPr>
      </w:pPr>
    </w:p>
    <w:p w14:paraId="2DEACABB" w14:textId="77777777" w:rsidR="00BD7879" w:rsidRPr="003158DD" w:rsidRDefault="00BD7879" w:rsidP="009B6061">
      <w:pPr>
        <w:spacing w:before="121"/>
        <w:ind w:left="90" w:firstLine="630"/>
        <w:jc w:val="both"/>
        <w:rPr>
          <w:rFonts w:ascii="Arial" w:hAnsi="Arial" w:cs="Arial"/>
          <w:sz w:val="24"/>
          <w:szCs w:val="24"/>
        </w:rPr>
      </w:pPr>
      <w:bookmarkStart w:id="10" w:name="_Hlk177236392"/>
      <w:proofErr w:type="spellStart"/>
      <w:r w:rsidRPr="003158DD">
        <w:rPr>
          <w:rFonts w:ascii="Arial" w:hAnsi="Arial" w:cs="Arial"/>
          <w:sz w:val="24"/>
          <w:szCs w:val="24"/>
        </w:rPr>
        <w:t>Pelaksanaan</w:t>
      </w:r>
      <w:proofErr w:type="spellEnd"/>
      <w:r w:rsidRPr="003158DD">
        <w:rPr>
          <w:rFonts w:ascii="Arial" w:hAnsi="Arial" w:cs="Arial"/>
          <w:sz w:val="24"/>
          <w:szCs w:val="24"/>
        </w:rPr>
        <w:t xml:space="preserve"> </w:t>
      </w:r>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pengabdian</w:t>
      </w:r>
      <w:proofErr w:type="spellEnd"/>
      <w:r w:rsidRPr="003158DD">
        <w:rPr>
          <w:rFonts w:ascii="Arial" w:hAnsi="Arial" w:cs="Arial"/>
          <w:sz w:val="24"/>
          <w:szCs w:val="24"/>
        </w:rPr>
        <w:t xml:space="preserve"> </w:t>
      </w:r>
      <w:proofErr w:type="spellStart"/>
      <w:r w:rsidRPr="003158DD">
        <w:rPr>
          <w:rFonts w:ascii="Arial" w:hAnsi="Arial" w:cs="Arial"/>
          <w:sz w:val="24"/>
          <w:szCs w:val="24"/>
        </w:rPr>
        <w:t>kepada</w:t>
      </w:r>
      <w:proofErr w:type="spellEnd"/>
      <w:r w:rsidRPr="003158DD">
        <w:rPr>
          <w:rFonts w:ascii="Arial" w:hAnsi="Arial" w:cs="Arial"/>
          <w:sz w:val="24"/>
          <w:szCs w:val="24"/>
        </w:rPr>
        <w:t xml:space="preserve"> Masyarakat </w:t>
      </w:r>
      <w:proofErr w:type="spellStart"/>
      <w:r w:rsidRPr="003158DD">
        <w:rPr>
          <w:rFonts w:ascii="Arial" w:hAnsi="Arial" w:cs="Arial"/>
          <w:sz w:val="24"/>
          <w:szCs w:val="24"/>
        </w:rPr>
        <w:t>dilaksanakan</w:t>
      </w:r>
      <w:proofErr w:type="spellEnd"/>
      <w:r w:rsidRPr="003158DD">
        <w:rPr>
          <w:rFonts w:ascii="Arial" w:hAnsi="Arial" w:cs="Arial"/>
          <w:sz w:val="24"/>
          <w:szCs w:val="24"/>
        </w:rPr>
        <w:t xml:space="preserve"> di RPTRA </w:t>
      </w:r>
      <w:proofErr w:type="spellStart"/>
      <w:r w:rsidRPr="003158DD">
        <w:rPr>
          <w:rFonts w:ascii="Arial" w:hAnsi="Arial" w:cs="Arial"/>
          <w:sz w:val="24"/>
          <w:szCs w:val="24"/>
        </w:rPr>
        <w:t>Mahkota</w:t>
      </w:r>
      <w:proofErr w:type="spellEnd"/>
      <w:r w:rsidRPr="003158DD">
        <w:rPr>
          <w:rFonts w:ascii="Arial" w:hAnsi="Arial" w:cs="Arial"/>
          <w:sz w:val="24"/>
          <w:szCs w:val="24"/>
        </w:rPr>
        <w:t xml:space="preserve"> dan RPTRA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w:t>
      </w:r>
      <w:proofErr w:type="spellStart"/>
      <w:r w:rsidRPr="003158DD">
        <w:rPr>
          <w:rFonts w:ascii="Arial" w:hAnsi="Arial" w:cs="Arial"/>
          <w:sz w:val="24"/>
          <w:szCs w:val="24"/>
        </w:rPr>
        <w:t>Kelurahan</w:t>
      </w:r>
      <w:proofErr w:type="spellEnd"/>
      <w:r w:rsidRPr="003158DD">
        <w:rPr>
          <w:rFonts w:ascii="Arial" w:hAnsi="Arial" w:cs="Arial"/>
          <w:sz w:val="24"/>
          <w:szCs w:val="24"/>
        </w:rPr>
        <w:t xml:space="preserve">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w:t>
      </w:r>
      <w:proofErr w:type="spellStart"/>
      <w:r w:rsidRPr="003158DD">
        <w:rPr>
          <w:rFonts w:ascii="Arial" w:hAnsi="Arial" w:cs="Arial"/>
          <w:sz w:val="24"/>
          <w:szCs w:val="24"/>
        </w:rPr>
        <w:t>dengan</w:t>
      </w:r>
      <w:proofErr w:type="spellEnd"/>
      <w:r w:rsidRPr="003158DD">
        <w:rPr>
          <w:rFonts w:ascii="Arial" w:hAnsi="Arial" w:cs="Arial"/>
          <w:sz w:val="24"/>
          <w:szCs w:val="24"/>
        </w:rPr>
        <w:t xml:space="preserve"> dua </w:t>
      </w:r>
      <w:proofErr w:type="spellStart"/>
      <w:r w:rsidRPr="003158DD">
        <w:rPr>
          <w:rFonts w:ascii="Arial" w:hAnsi="Arial" w:cs="Arial"/>
          <w:sz w:val="24"/>
          <w:szCs w:val="24"/>
        </w:rPr>
        <w:t>sesi</w:t>
      </w:r>
      <w:proofErr w:type="spellEnd"/>
      <w:r w:rsidRPr="003158DD">
        <w:rPr>
          <w:rFonts w:ascii="Arial" w:hAnsi="Arial" w:cs="Arial"/>
          <w:sz w:val="24"/>
          <w:szCs w:val="24"/>
        </w:rPr>
        <w:t xml:space="preserve">, </w:t>
      </w:r>
      <w:proofErr w:type="spellStart"/>
      <w:r w:rsidRPr="003158DD">
        <w:rPr>
          <w:rFonts w:ascii="Arial" w:hAnsi="Arial" w:cs="Arial"/>
          <w:sz w:val="24"/>
          <w:szCs w:val="24"/>
        </w:rPr>
        <w:t>yaitu</w:t>
      </w:r>
      <w:proofErr w:type="spellEnd"/>
      <w:r w:rsidRPr="003158DD">
        <w:rPr>
          <w:rFonts w:ascii="Arial" w:hAnsi="Arial" w:cs="Arial"/>
          <w:sz w:val="24"/>
          <w:szCs w:val="24"/>
        </w:rPr>
        <w:t xml:space="preserve"> </w:t>
      </w:r>
      <w:proofErr w:type="spellStart"/>
      <w:r w:rsidRPr="003158DD">
        <w:rPr>
          <w:rFonts w:ascii="Arial" w:hAnsi="Arial" w:cs="Arial"/>
          <w:sz w:val="24"/>
          <w:szCs w:val="24"/>
        </w:rPr>
        <w:t>penyampaian</w:t>
      </w:r>
      <w:proofErr w:type="spellEnd"/>
      <w:r w:rsidRPr="003158DD">
        <w:rPr>
          <w:rFonts w:ascii="Arial" w:hAnsi="Arial" w:cs="Arial"/>
          <w:sz w:val="24"/>
          <w:szCs w:val="24"/>
        </w:rPr>
        <w:t xml:space="preserve"> </w:t>
      </w:r>
      <w:proofErr w:type="spellStart"/>
      <w:r w:rsidRPr="003158DD">
        <w:rPr>
          <w:rFonts w:ascii="Arial" w:hAnsi="Arial" w:cs="Arial"/>
          <w:sz w:val="24"/>
          <w:szCs w:val="24"/>
        </w:rPr>
        <w:t>materi</w:t>
      </w:r>
      <w:proofErr w:type="spellEnd"/>
      <w:r w:rsidRPr="003158DD">
        <w:rPr>
          <w:rFonts w:ascii="Arial" w:hAnsi="Arial" w:cs="Arial"/>
          <w:sz w:val="24"/>
          <w:szCs w:val="24"/>
        </w:rPr>
        <w:t xml:space="preserve"> dan </w:t>
      </w:r>
      <w:proofErr w:type="spellStart"/>
      <w:r w:rsidRPr="003158DD">
        <w:rPr>
          <w:rFonts w:ascii="Arial" w:hAnsi="Arial" w:cs="Arial"/>
          <w:sz w:val="24"/>
          <w:szCs w:val="24"/>
        </w:rPr>
        <w:t>praktik</w:t>
      </w:r>
      <w:proofErr w:type="spellEnd"/>
      <w:r w:rsidRPr="003158DD">
        <w:rPr>
          <w:rFonts w:ascii="Arial" w:hAnsi="Arial" w:cs="Arial"/>
          <w:sz w:val="24"/>
          <w:szCs w:val="24"/>
        </w:rPr>
        <w:t>/</w:t>
      </w:r>
      <w:proofErr w:type="spellStart"/>
      <w:r w:rsidRPr="003158DD">
        <w:rPr>
          <w:rFonts w:ascii="Arial" w:hAnsi="Arial" w:cs="Arial"/>
          <w:sz w:val="24"/>
          <w:szCs w:val="24"/>
        </w:rPr>
        <w:t>pelatihan</w:t>
      </w:r>
      <w:proofErr w:type="spellEnd"/>
      <w:r w:rsidRPr="003158DD">
        <w:rPr>
          <w:rFonts w:ascii="Arial" w:hAnsi="Arial" w:cs="Arial"/>
          <w:sz w:val="24"/>
          <w:szCs w:val="24"/>
        </w:rPr>
        <w:t xml:space="preserve"> </w:t>
      </w:r>
      <w:proofErr w:type="spellStart"/>
      <w:r w:rsidRPr="003158DD">
        <w:rPr>
          <w:rFonts w:ascii="Arial" w:hAnsi="Arial" w:cs="Arial"/>
          <w:sz w:val="24"/>
          <w:szCs w:val="24"/>
        </w:rPr>
        <w:t>metode</w:t>
      </w:r>
      <w:proofErr w:type="spellEnd"/>
      <w:r w:rsidRPr="003158DD">
        <w:rPr>
          <w:rFonts w:ascii="Arial" w:hAnsi="Arial" w:cs="Arial"/>
          <w:sz w:val="24"/>
          <w:szCs w:val="24"/>
        </w:rPr>
        <w:t xml:space="preserve"> </w:t>
      </w:r>
      <w:proofErr w:type="spellStart"/>
      <w:r w:rsidRPr="003158DD">
        <w:rPr>
          <w:rFonts w:ascii="Arial" w:hAnsi="Arial" w:cs="Arial"/>
          <w:sz w:val="24"/>
          <w:szCs w:val="24"/>
        </w:rPr>
        <w:t>tanam</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w:t>
      </w:r>
      <w:bookmarkStart w:id="11" w:name="_Hlk176681091"/>
      <w:proofErr w:type="spellStart"/>
      <w:r w:rsidRPr="003158DD">
        <w:rPr>
          <w:rFonts w:ascii="Arial" w:hAnsi="Arial" w:cs="Arial"/>
          <w:sz w:val="24"/>
          <w:szCs w:val="24"/>
        </w:rPr>
        <w:t>Sosialisasi</w:t>
      </w:r>
      <w:proofErr w:type="spellEnd"/>
      <w:r w:rsidRPr="003158DD">
        <w:rPr>
          <w:rFonts w:ascii="Arial" w:hAnsi="Arial" w:cs="Arial"/>
          <w:sz w:val="24"/>
          <w:szCs w:val="24"/>
        </w:rPr>
        <w:t xml:space="preserve"> vertical garden dan </w:t>
      </w:r>
      <w:proofErr w:type="spellStart"/>
      <w:r w:rsidRPr="003158DD">
        <w:rPr>
          <w:rFonts w:ascii="Arial" w:hAnsi="Arial" w:cs="Arial"/>
          <w:sz w:val="24"/>
          <w:szCs w:val="24"/>
        </w:rPr>
        <w:t>pemanfaatan</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plastik</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bookmarkEnd w:id="11"/>
      <w:proofErr w:type="spellEnd"/>
      <w:r w:rsidRPr="003158DD">
        <w:rPr>
          <w:rFonts w:ascii="Arial" w:hAnsi="Arial" w:cs="Arial"/>
          <w:sz w:val="24"/>
          <w:szCs w:val="24"/>
        </w:rPr>
        <w:t xml:space="preserve"> dan </w:t>
      </w:r>
      <w:proofErr w:type="spellStart"/>
      <w:r w:rsidRPr="003158DD">
        <w:rPr>
          <w:rFonts w:ascii="Arial" w:hAnsi="Arial" w:cs="Arial"/>
          <w:sz w:val="24"/>
          <w:szCs w:val="24"/>
        </w:rPr>
        <w:t>sosialisasi</w:t>
      </w:r>
      <w:proofErr w:type="spellEnd"/>
      <w:r w:rsidRPr="003158DD">
        <w:rPr>
          <w:rFonts w:ascii="Arial" w:hAnsi="Arial" w:cs="Arial"/>
          <w:sz w:val="24"/>
          <w:szCs w:val="24"/>
        </w:rPr>
        <w:t xml:space="preserve"> </w:t>
      </w:r>
      <w:proofErr w:type="spellStart"/>
      <w:r w:rsidRPr="003158DD">
        <w:rPr>
          <w:rFonts w:ascii="Arial" w:hAnsi="Arial" w:cs="Arial"/>
          <w:sz w:val="24"/>
          <w:szCs w:val="24"/>
        </w:rPr>
        <w:t>keuangan</w:t>
      </w:r>
      <w:proofErr w:type="spellEnd"/>
      <w:r w:rsidRPr="003158DD">
        <w:rPr>
          <w:rFonts w:ascii="Arial" w:hAnsi="Arial" w:cs="Arial"/>
          <w:sz w:val="24"/>
          <w:szCs w:val="24"/>
        </w:rPr>
        <w:t xml:space="preserve"> </w:t>
      </w:r>
      <w:proofErr w:type="spellStart"/>
      <w:r w:rsidRPr="003158DD">
        <w:rPr>
          <w:rFonts w:ascii="Arial" w:hAnsi="Arial" w:cs="Arial"/>
          <w:sz w:val="24"/>
          <w:szCs w:val="24"/>
        </w:rPr>
        <w:t>membuat</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w:t>
      </w:r>
      <w:proofErr w:type="spellStart"/>
      <w:r w:rsidRPr="003158DD">
        <w:rPr>
          <w:rFonts w:ascii="Arial" w:hAnsi="Arial" w:cs="Arial"/>
          <w:sz w:val="24"/>
          <w:szCs w:val="24"/>
        </w:rPr>
        <w:t>menggunakan</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plastik</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proofErr w:type="spellEnd"/>
      <w:r w:rsidRPr="003158DD">
        <w:rPr>
          <w:rFonts w:ascii="Arial" w:hAnsi="Arial" w:cs="Arial"/>
          <w:sz w:val="24"/>
          <w:szCs w:val="24"/>
        </w:rPr>
        <w:t xml:space="preserve">.  </w:t>
      </w:r>
      <w:bookmarkEnd w:id="10"/>
    </w:p>
    <w:p w14:paraId="2370443F" w14:textId="77777777" w:rsidR="00BD7879" w:rsidRPr="003158DD" w:rsidRDefault="00BD7879" w:rsidP="003158DD">
      <w:pPr>
        <w:tabs>
          <w:tab w:val="left" w:pos="696"/>
        </w:tabs>
        <w:spacing w:before="121"/>
        <w:ind w:left="90"/>
        <w:jc w:val="both"/>
        <w:rPr>
          <w:rFonts w:ascii="Arial" w:hAnsi="Arial" w:cs="Arial"/>
          <w:sz w:val="24"/>
          <w:szCs w:val="24"/>
        </w:rPr>
      </w:pPr>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pengabdian</w:t>
      </w:r>
      <w:proofErr w:type="spellEnd"/>
      <w:r w:rsidRPr="003158DD">
        <w:rPr>
          <w:rFonts w:ascii="Arial" w:hAnsi="Arial" w:cs="Arial"/>
          <w:sz w:val="24"/>
          <w:szCs w:val="24"/>
        </w:rPr>
        <w:t xml:space="preserve"> </w:t>
      </w:r>
      <w:proofErr w:type="spellStart"/>
      <w:r w:rsidRPr="003158DD">
        <w:rPr>
          <w:rFonts w:ascii="Arial" w:hAnsi="Arial" w:cs="Arial"/>
          <w:sz w:val="24"/>
          <w:szCs w:val="24"/>
        </w:rPr>
        <w:t>kepada</w:t>
      </w:r>
      <w:proofErr w:type="spellEnd"/>
      <w:r w:rsidRPr="003158DD">
        <w:rPr>
          <w:rFonts w:ascii="Arial" w:hAnsi="Arial" w:cs="Arial"/>
          <w:sz w:val="24"/>
          <w:szCs w:val="24"/>
        </w:rPr>
        <w:t xml:space="preserve"> </w:t>
      </w:r>
      <w:proofErr w:type="spellStart"/>
      <w:r w:rsidRPr="003158DD">
        <w:rPr>
          <w:rFonts w:ascii="Arial" w:hAnsi="Arial" w:cs="Arial"/>
          <w:sz w:val="24"/>
          <w:szCs w:val="24"/>
        </w:rPr>
        <w:t>masyarakat</w:t>
      </w:r>
      <w:proofErr w:type="spellEnd"/>
      <w:r w:rsidRPr="003158DD">
        <w:rPr>
          <w:rFonts w:ascii="Arial" w:hAnsi="Arial" w:cs="Arial"/>
          <w:sz w:val="24"/>
          <w:szCs w:val="24"/>
        </w:rPr>
        <w:t xml:space="preserve"> </w:t>
      </w:r>
      <w:proofErr w:type="spellStart"/>
      <w:r w:rsidRPr="003158DD">
        <w:rPr>
          <w:rFonts w:ascii="Arial" w:hAnsi="Arial" w:cs="Arial"/>
          <w:sz w:val="24"/>
          <w:szCs w:val="24"/>
        </w:rPr>
        <w:t>dilaksanakan</w:t>
      </w:r>
      <w:proofErr w:type="spellEnd"/>
      <w:r w:rsidRPr="003158DD">
        <w:rPr>
          <w:rFonts w:ascii="Arial" w:hAnsi="Arial" w:cs="Arial"/>
          <w:sz w:val="24"/>
          <w:szCs w:val="24"/>
        </w:rPr>
        <w:t xml:space="preserve"> </w:t>
      </w:r>
      <w:proofErr w:type="spellStart"/>
      <w:r w:rsidRPr="003158DD">
        <w:rPr>
          <w:rFonts w:ascii="Arial" w:hAnsi="Arial" w:cs="Arial"/>
          <w:sz w:val="24"/>
          <w:szCs w:val="24"/>
        </w:rPr>
        <w:t>berikut</w:t>
      </w:r>
      <w:proofErr w:type="spellEnd"/>
      <w:r w:rsidRPr="003158DD">
        <w:rPr>
          <w:rFonts w:ascii="Arial" w:hAnsi="Arial" w:cs="Arial"/>
          <w:sz w:val="24"/>
          <w:szCs w:val="24"/>
        </w:rPr>
        <w:t xml:space="preserve"> </w:t>
      </w:r>
      <w:proofErr w:type="spellStart"/>
      <w:r w:rsidRPr="003158DD">
        <w:rPr>
          <w:rFonts w:ascii="Arial" w:hAnsi="Arial" w:cs="Arial"/>
          <w:sz w:val="24"/>
          <w:szCs w:val="24"/>
        </w:rPr>
        <w:t>ini</w:t>
      </w:r>
      <w:proofErr w:type="spellEnd"/>
      <w:r w:rsidRPr="003158DD">
        <w:rPr>
          <w:rFonts w:ascii="Arial" w:hAnsi="Arial" w:cs="Arial"/>
          <w:sz w:val="24"/>
          <w:szCs w:val="24"/>
        </w:rPr>
        <w:t>.</w:t>
      </w:r>
    </w:p>
    <w:p w14:paraId="24F6F656" w14:textId="7B725245" w:rsidR="00BD7879" w:rsidRPr="003158DD" w:rsidRDefault="00BD7879" w:rsidP="003158DD">
      <w:pPr>
        <w:widowControl w:val="0"/>
        <w:autoSpaceDE w:val="0"/>
        <w:autoSpaceDN w:val="0"/>
        <w:spacing w:before="121"/>
        <w:ind w:left="540" w:hanging="450"/>
        <w:jc w:val="both"/>
        <w:rPr>
          <w:rFonts w:ascii="Arial" w:hAnsi="Arial" w:cs="Arial"/>
          <w:sz w:val="24"/>
          <w:szCs w:val="24"/>
        </w:rPr>
      </w:pPr>
      <w:r w:rsidRPr="003158DD">
        <w:rPr>
          <w:rFonts w:ascii="Arial" w:hAnsi="Arial" w:cs="Arial"/>
          <w:sz w:val="24"/>
          <w:szCs w:val="24"/>
        </w:rPr>
        <w:t xml:space="preserve">1. </w:t>
      </w:r>
      <w:r w:rsidR="003158DD">
        <w:rPr>
          <w:rFonts w:ascii="Arial" w:hAnsi="Arial" w:cs="Arial"/>
          <w:sz w:val="24"/>
          <w:szCs w:val="24"/>
        </w:rPr>
        <w:tab/>
      </w:r>
      <w:proofErr w:type="spellStart"/>
      <w:r w:rsidRPr="003158DD">
        <w:rPr>
          <w:rFonts w:ascii="Arial" w:hAnsi="Arial" w:cs="Arial"/>
          <w:sz w:val="24"/>
          <w:szCs w:val="24"/>
        </w:rPr>
        <w:t>Pembuatan</w:t>
      </w:r>
      <w:proofErr w:type="spellEnd"/>
      <w:r w:rsidRPr="003158DD">
        <w:rPr>
          <w:rFonts w:ascii="Arial" w:hAnsi="Arial" w:cs="Arial"/>
          <w:sz w:val="24"/>
          <w:szCs w:val="24"/>
        </w:rPr>
        <w:t xml:space="preserve"> </w:t>
      </w:r>
      <w:proofErr w:type="spellStart"/>
      <w:r w:rsidRPr="003158DD">
        <w:rPr>
          <w:rFonts w:ascii="Arial" w:hAnsi="Arial" w:cs="Arial"/>
          <w:sz w:val="24"/>
          <w:szCs w:val="24"/>
        </w:rPr>
        <w:t>rangka</w:t>
      </w:r>
      <w:proofErr w:type="spellEnd"/>
      <w:r w:rsidRPr="003158DD">
        <w:rPr>
          <w:rFonts w:ascii="Arial" w:hAnsi="Arial" w:cs="Arial"/>
          <w:sz w:val="24"/>
          <w:szCs w:val="24"/>
        </w:rPr>
        <w:t xml:space="preserve"> </w:t>
      </w:r>
      <w:proofErr w:type="spellStart"/>
      <w:r w:rsidRPr="003158DD">
        <w:rPr>
          <w:rFonts w:ascii="Arial" w:hAnsi="Arial" w:cs="Arial"/>
          <w:sz w:val="24"/>
          <w:szCs w:val="24"/>
        </w:rPr>
        <w:t>besi</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dan </w:t>
      </w:r>
      <w:proofErr w:type="spellStart"/>
      <w:r w:rsidRPr="003158DD">
        <w:rPr>
          <w:rFonts w:ascii="Arial" w:hAnsi="Arial" w:cs="Arial"/>
          <w:sz w:val="24"/>
          <w:szCs w:val="24"/>
        </w:rPr>
        <w:t>menyiapkan</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proofErr w:type="spellEnd"/>
      <w:r w:rsidRPr="003158DD">
        <w:rPr>
          <w:rFonts w:ascii="Arial" w:hAnsi="Arial" w:cs="Arial"/>
          <w:sz w:val="24"/>
          <w:szCs w:val="24"/>
        </w:rPr>
        <w:t xml:space="preserve"> </w:t>
      </w:r>
      <w:proofErr w:type="spellStart"/>
      <w:r w:rsidRPr="003158DD">
        <w:rPr>
          <w:rFonts w:ascii="Arial" w:hAnsi="Arial" w:cs="Arial"/>
          <w:sz w:val="24"/>
          <w:szCs w:val="24"/>
        </w:rPr>
        <w:t>sebagai</w:t>
      </w:r>
      <w:proofErr w:type="spellEnd"/>
      <w:r w:rsidRPr="003158DD">
        <w:rPr>
          <w:rFonts w:ascii="Arial" w:hAnsi="Arial" w:cs="Arial"/>
          <w:sz w:val="24"/>
          <w:szCs w:val="24"/>
        </w:rPr>
        <w:t xml:space="preserve"> media </w:t>
      </w:r>
      <w:proofErr w:type="spellStart"/>
      <w:r w:rsidRPr="003158DD">
        <w:rPr>
          <w:rFonts w:ascii="Arial" w:hAnsi="Arial" w:cs="Arial"/>
          <w:sz w:val="24"/>
          <w:szCs w:val="24"/>
        </w:rPr>
        <w:t>tanam</w:t>
      </w:r>
      <w:proofErr w:type="spellEnd"/>
      <w:r w:rsidRPr="003158DD">
        <w:rPr>
          <w:rFonts w:ascii="Arial" w:hAnsi="Arial" w:cs="Arial"/>
          <w:sz w:val="24"/>
          <w:szCs w:val="24"/>
        </w:rPr>
        <w:t xml:space="preserve">. Pada </w:t>
      </w:r>
      <w:proofErr w:type="spellStart"/>
      <w:r w:rsidRPr="003158DD">
        <w:rPr>
          <w:rFonts w:ascii="Arial" w:hAnsi="Arial" w:cs="Arial"/>
          <w:sz w:val="24"/>
          <w:szCs w:val="24"/>
        </w:rPr>
        <w:t>tanggal</w:t>
      </w:r>
      <w:proofErr w:type="spellEnd"/>
      <w:r w:rsidRPr="003158DD">
        <w:rPr>
          <w:rFonts w:ascii="Arial" w:hAnsi="Arial" w:cs="Arial"/>
          <w:sz w:val="24"/>
          <w:szCs w:val="24"/>
        </w:rPr>
        <w:t xml:space="preserve"> 11 Juli </w:t>
      </w:r>
      <w:proofErr w:type="spellStart"/>
      <w:r w:rsidRPr="003158DD">
        <w:rPr>
          <w:rFonts w:ascii="Arial" w:hAnsi="Arial" w:cs="Arial"/>
          <w:sz w:val="24"/>
          <w:szCs w:val="24"/>
        </w:rPr>
        <w:t>sampai</w:t>
      </w:r>
      <w:proofErr w:type="spellEnd"/>
      <w:r w:rsidRPr="003158DD">
        <w:rPr>
          <w:rFonts w:ascii="Arial" w:hAnsi="Arial" w:cs="Arial"/>
          <w:sz w:val="24"/>
          <w:szCs w:val="24"/>
        </w:rPr>
        <w:t xml:space="preserve"> </w:t>
      </w:r>
      <w:proofErr w:type="spellStart"/>
      <w:r w:rsidRPr="003158DD">
        <w:rPr>
          <w:rFonts w:ascii="Arial" w:hAnsi="Arial" w:cs="Arial"/>
          <w:sz w:val="24"/>
          <w:szCs w:val="24"/>
        </w:rPr>
        <w:t>dengan</w:t>
      </w:r>
      <w:proofErr w:type="spellEnd"/>
      <w:r w:rsidRPr="003158DD">
        <w:rPr>
          <w:rFonts w:ascii="Arial" w:hAnsi="Arial" w:cs="Arial"/>
          <w:sz w:val="24"/>
          <w:szCs w:val="24"/>
        </w:rPr>
        <w:t xml:space="preserve"> 18 Juli 2024 </w:t>
      </w:r>
      <w:proofErr w:type="spellStart"/>
      <w:r w:rsidRPr="003158DD">
        <w:rPr>
          <w:rFonts w:ascii="Arial" w:hAnsi="Arial" w:cs="Arial"/>
          <w:sz w:val="24"/>
          <w:szCs w:val="24"/>
        </w:rPr>
        <w:t>pembuatan</w:t>
      </w:r>
      <w:proofErr w:type="spellEnd"/>
      <w:r w:rsidRPr="003158DD">
        <w:rPr>
          <w:rFonts w:ascii="Arial" w:hAnsi="Arial" w:cs="Arial"/>
          <w:sz w:val="24"/>
          <w:szCs w:val="24"/>
        </w:rPr>
        <w:t xml:space="preserve"> </w:t>
      </w:r>
      <w:proofErr w:type="spellStart"/>
      <w:r w:rsidRPr="003158DD">
        <w:rPr>
          <w:rFonts w:ascii="Arial" w:hAnsi="Arial" w:cs="Arial"/>
          <w:sz w:val="24"/>
          <w:szCs w:val="24"/>
        </w:rPr>
        <w:t>rangka</w:t>
      </w:r>
      <w:proofErr w:type="spellEnd"/>
      <w:r w:rsidRPr="003158DD">
        <w:rPr>
          <w:rFonts w:ascii="Arial" w:hAnsi="Arial" w:cs="Arial"/>
          <w:sz w:val="24"/>
          <w:szCs w:val="24"/>
        </w:rPr>
        <w:t xml:space="preserve"> </w:t>
      </w:r>
      <w:proofErr w:type="spellStart"/>
      <w:r w:rsidRPr="003158DD">
        <w:rPr>
          <w:rFonts w:ascii="Arial" w:hAnsi="Arial" w:cs="Arial"/>
          <w:sz w:val="24"/>
          <w:szCs w:val="24"/>
        </w:rPr>
        <w:t>besi</w:t>
      </w:r>
      <w:proofErr w:type="spellEnd"/>
      <w:r w:rsidRPr="003158DD">
        <w:rPr>
          <w:rFonts w:ascii="Arial" w:hAnsi="Arial" w:cs="Arial"/>
          <w:sz w:val="24"/>
          <w:szCs w:val="24"/>
        </w:rPr>
        <w:t xml:space="preserve">, </w:t>
      </w:r>
      <w:proofErr w:type="spellStart"/>
      <w:r w:rsidRPr="003158DD">
        <w:rPr>
          <w:rFonts w:ascii="Arial" w:hAnsi="Arial" w:cs="Arial"/>
          <w:sz w:val="24"/>
          <w:szCs w:val="24"/>
        </w:rPr>
        <w:t>pemasangan</w:t>
      </w:r>
      <w:proofErr w:type="spellEnd"/>
      <w:r w:rsidRPr="003158DD">
        <w:rPr>
          <w:rFonts w:ascii="Arial" w:hAnsi="Arial" w:cs="Arial"/>
          <w:sz w:val="24"/>
          <w:szCs w:val="24"/>
        </w:rPr>
        <w:t xml:space="preserve"> pipa </w:t>
      </w:r>
      <w:proofErr w:type="spellStart"/>
      <w:r w:rsidRPr="003158DD">
        <w:rPr>
          <w:rFonts w:ascii="Arial" w:hAnsi="Arial" w:cs="Arial"/>
          <w:sz w:val="24"/>
          <w:szCs w:val="24"/>
        </w:rPr>
        <w:t>paralon</w:t>
      </w:r>
      <w:proofErr w:type="spellEnd"/>
      <w:r w:rsidRPr="003158DD">
        <w:rPr>
          <w:rFonts w:ascii="Arial" w:hAnsi="Arial" w:cs="Arial"/>
          <w:sz w:val="24"/>
          <w:szCs w:val="24"/>
        </w:rPr>
        <w:t xml:space="preserve"> dan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proofErr w:type="spellEnd"/>
      <w:r w:rsidRPr="003158DD">
        <w:rPr>
          <w:rFonts w:ascii="Arial" w:hAnsi="Arial" w:cs="Arial"/>
          <w:sz w:val="24"/>
          <w:szCs w:val="24"/>
        </w:rPr>
        <w:t xml:space="preserve"> </w:t>
      </w:r>
      <w:r w:rsidRPr="003158DD">
        <w:rPr>
          <w:rFonts w:ascii="Arial" w:hAnsi="Arial" w:cs="Arial"/>
          <w:i/>
          <w:sz w:val="24"/>
          <w:szCs w:val="24"/>
        </w:rPr>
        <w:t xml:space="preserve">Vertical garden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yang </w:t>
      </w:r>
      <w:proofErr w:type="spellStart"/>
      <w:r w:rsidRPr="003158DD">
        <w:rPr>
          <w:rFonts w:ascii="Arial" w:hAnsi="Arial" w:cs="Arial"/>
          <w:sz w:val="24"/>
          <w:szCs w:val="24"/>
        </w:rPr>
        <w:t>terletak</w:t>
      </w:r>
      <w:proofErr w:type="spellEnd"/>
      <w:r w:rsidRPr="003158DD">
        <w:rPr>
          <w:rFonts w:ascii="Arial" w:hAnsi="Arial" w:cs="Arial"/>
          <w:sz w:val="24"/>
          <w:szCs w:val="24"/>
        </w:rPr>
        <w:t xml:space="preserve"> di RPTRA </w:t>
      </w:r>
      <w:proofErr w:type="spellStart"/>
      <w:r w:rsidRPr="003158DD">
        <w:rPr>
          <w:rFonts w:ascii="Arial" w:hAnsi="Arial" w:cs="Arial"/>
          <w:sz w:val="24"/>
          <w:szCs w:val="24"/>
        </w:rPr>
        <w:t>Manunggal</w:t>
      </w:r>
      <w:proofErr w:type="spellEnd"/>
      <w:r w:rsidRPr="003158DD">
        <w:rPr>
          <w:rFonts w:ascii="Arial" w:hAnsi="Arial" w:cs="Arial"/>
          <w:sz w:val="24"/>
          <w:szCs w:val="24"/>
        </w:rPr>
        <w:t xml:space="preserve">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w:t>
      </w:r>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ini</w:t>
      </w:r>
      <w:proofErr w:type="spellEnd"/>
      <w:r w:rsidRPr="003158DD">
        <w:rPr>
          <w:rFonts w:ascii="Arial" w:hAnsi="Arial" w:cs="Arial"/>
          <w:sz w:val="24"/>
          <w:szCs w:val="24"/>
        </w:rPr>
        <w:t xml:space="preserve"> </w:t>
      </w:r>
      <w:proofErr w:type="spellStart"/>
      <w:r w:rsidRPr="003158DD">
        <w:rPr>
          <w:rFonts w:ascii="Arial" w:hAnsi="Arial" w:cs="Arial"/>
          <w:sz w:val="24"/>
          <w:szCs w:val="24"/>
        </w:rPr>
        <w:t>dilakukan</w:t>
      </w:r>
      <w:proofErr w:type="spellEnd"/>
      <w:r w:rsidRPr="003158DD">
        <w:rPr>
          <w:rFonts w:ascii="Arial" w:hAnsi="Arial" w:cs="Arial"/>
          <w:sz w:val="24"/>
          <w:szCs w:val="24"/>
        </w:rPr>
        <w:t xml:space="preserve"> oleh </w:t>
      </w:r>
      <w:proofErr w:type="spellStart"/>
      <w:r w:rsidRPr="003158DD">
        <w:rPr>
          <w:rFonts w:ascii="Arial" w:hAnsi="Arial" w:cs="Arial"/>
          <w:sz w:val="24"/>
          <w:szCs w:val="24"/>
        </w:rPr>
        <w:t>seluruh</w:t>
      </w:r>
      <w:proofErr w:type="spellEnd"/>
      <w:r w:rsidRPr="003158DD">
        <w:rPr>
          <w:rFonts w:ascii="Arial" w:hAnsi="Arial" w:cs="Arial"/>
          <w:sz w:val="24"/>
          <w:szCs w:val="24"/>
        </w:rPr>
        <w:t xml:space="preserve"> </w:t>
      </w:r>
      <w:proofErr w:type="spellStart"/>
      <w:r w:rsidRPr="003158DD">
        <w:rPr>
          <w:rFonts w:ascii="Arial" w:hAnsi="Arial" w:cs="Arial"/>
          <w:sz w:val="24"/>
          <w:szCs w:val="24"/>
        </w:rPr>
        <w:t>anggota</w:t>
      </w:r>
      <w:proofErr w:type="spellEnd"/>
      <w:r w:rsidRPr="003158DD">
        <w:rPr>
          <w:rFonts w:ascii="Arial" w:hAnsi="Arial" w:cs="Arial"/>
          <w:sz w:val="24"/>
          <w:szCs w:val="24"/>
        </w:rPr>
        <w:t xml:space="preserve"> </w:t>
      </w:r>
      <w:proofErr w:type="spellStart"/>
      <w:r w:rsidRPr="003158DD">
        <w:rPr>
          <w:rFonts w:ascii="Arial" w:hAnsi="Arial" w:cs="Arial"/>
          <w:sz w:val="24"/>
          <w:szCs w:val="24"/>
        </w:rPr>
        <w:t>tim</w:t>
      </w:r>
      <w:proofErr w:type="spellEnd"/>
      <w:r w:rsidRPr="003158DD">
        <w:rPr>
          <w:rFonts w:ascii="Arial" w:hAnsi="Arial" w:cs="Arial"/>
          <w:sz w:val="24"/>
          <w:szCs w:val="24"/>
        </w:rPr>
        <w:t xml:space="preserve"> dan </w:t>
      </w:r>
      <w:proofErr w:type="spellStart"/>
      <w:r w:rsidRPr="003158DD">
        <w:rPr>
          <w:rFonts w:ascii="Arial" w:hAnsi="Arial" w:cs="Arial"/>
          <w:sz w:val="24"/>
          <w:szCs w:val="24"/>
        </w:rPr>
        <w:t>dibantu</w:t>
      </w:r>
      <w:proofErr w:type="spellEnd"/>
      <w:r w:rsidRPr="003158DD">
        <w:rPr>
          <w:rFonts w:ascii="Arial" w:hAnsi="Arial" w:cs="Arial"/>
          <w:sz w:val="24"/>
          <w:szCs w:val="24"/>
        </w:rPr>
        <w:t xml:space="preserve"> oleh </w:t>
      </w:r>
      <w:proofErr w:type="spellStart"/>
      <w:r w:rsidRPr="003158DD">
        <w:rPr>
          <w:rFonts w:ascii="Arial" w:hAnsi="Arial" w:cs="Arial"/>
          <w:sz w:val="24"/>
          <w:szCs w:val="24"/>
        </w:rPr>
        <w:t>tukang</w:t>
      </w:r>
      <w:proofErr w:type="spellEnd"/>
      <w:r w:rsidRPr="003158DD">
        <w:rPr>
          <w:rFonts w:ascii="Arial" w:hAnsi="Arial" w:cs="Arial"/>
          <w:sz w:val="24"/>
          <w:szCs w:val="24"/>
        </w:rPr>
        <w:t xml:space="preserve"> las.  </w:t>
      </w:r>
      <w:proofErr w:type="spellStart"/>
      <w:r w:rsidRPr="003158DD">
        <w:rPr>
          <w:rFonts w:ascii="Arial" w:hAnsi="Arial" w:cs="Arial"/>
          <w:sz w:val="24"/>
          <w:szCs w:val="24"/>
        </w:rPr>
        <w:t>Terdapat</w:t>
      </w:r>
      <w:proofErr w:type="spellEnd"/>
      <w:r w:rsidRPr="003158DD">
        <w:rPr>
          <w:rFonts w:ascii="Arial" w:hAnsi="Arial" w:cs="Arial"/>
          <w:sz w:val="24"/>
          <w:szCs w:val="24"/>
        </w:rPr>
        <w:t xml:space="preserve"> </w:t>
      </w:r>
      <w:proofErr w:type="spellStart"/>
      <w:r w:rsidRPr="003158DD">
        <w:rPr>
          <w:rFonts w:ascii="Arial" w:hAnsi="Arial" w:cs="Arial"/>
          <w:sz w:val="24"/>
          <w:szCs w:val="24"/>
        </w:rPr>
        <w:t>pembagian</w:t>
      </w:r>
      <w:proofErr w:type="spellEnd"/>
      <w:r w:rsidRPr="003158DD">
        <w:rPr>
          <w:rFonts w:ascii="Arial" w:hAnsi="Arial" w:cs="Arial"/>
          <w:sz w:val="24"/>
          <w:szCs w:val="24"/>
        </w:rPr>
        <w:t xml:space="preserve"> </w:t>
      </w:r>
      <w:proofErr w:type="spellStart"/>
      <w:r w:rsidRPr="003158DD">
        <w:rPr>
          <w:rFonts w:ascii="Arial" w:hAnsi="Arial" w:cs="Arial"/>
          <w:sz w:val="24"/>
          <w:szCs w:val="24"/>
        </w:rPr>
        <w:t>tugas</w:t>
      </w:r>
      <w:proofErr w:type="spellEnd"/>
      <w:r w:rsidRPr="003158DD">
        <w:rPr>
          <w:rFonts w:ascii="Arial" w:hAnsi="Arial" w:cs="Arial"/>
          <w:sz w:val="24"/>
          <w:szCs w:val="24"/>
        </w:rPr>
        <w:t xml:space="preserve">, </w:t>
      </w:r>
      <w:proofErr w:type="spellStart"/>
      <w:r w:rsidRPr="003158DD">
        <w:rPr>
          <w:rFonts w:ascii="Arial" w:hAnsi="Arial" w:cs="Arial"/>
          <w:sz w:val="24"/>
          <w:szCs w:val="24"/>
        </w:rPr>
        <w:t>ada</w:t>
      </w:r>
      <w:proofErr w:type="spellEnd"/>
      <w:r w:rsidRPr="003158DD">
        <w:rPr>
          <w:rFonts w:ascii="Arial" w:hAnsi="Arial" w:cs="Arial"/>
          <w:sz w:val="24"/>
          <w:szCs w:val="24"/>
        </w:rPr>
        <w:t xml:space="preserve"> yang </w:t>
      </w:r>
      <w:proofErr w:type="spellStart"/>
      <w:r w:rsidRPr="003158DD">
        <w:rPr>
          <w:rFonts w:ascii="Arial" w:hAnsi="Arial" w:cs="Arial"/>
          <w:sz w:val="24"/>
          <w:szCs w:val="24"/>
        </w:rPr>
        <w:t>mengecat</w:t>
      </w:r>
      <w:proofErr w:type="spellEnd"/>
      <w:r w:rsidRPr="003158DD">
        <w:rPr>
          <w:rFonts w:ascii="Arial" w:hAnsi="Arial" w:cs="Arial"/>
          <w:sz w:val="24"/>
          <w:szCs w:val="24"/>
        </w:rPr>
        <w:t xml:space="preserve">, </w:t>
      </w:r>
      <w:proofErr w:type="spellStart"/>
      <w:r w:rsidRPr="003158DD">
        <w:rPr>
          <w:rFonts w:ascii="Arial" w:hAnsi="Arial" w:cs="Arial"/>
          <w:sz w:val="24"/>
          <w:szCs w:val="24"/>
        </w:rPr>
        <w:t>rangka</w:t>
      </w:r>
      <w:proofErr w:type="spellEnd"/>
      <w:r w:rsidRPr="003158DD">
        <w:rPr>
          <w:rFonts w:ascii="Arial" w:hAnsi="Arial" w:cs="Arial"/>
          <w:sz w:val="24"/>
          <w:szCs w:val="24"/>
        </w:rPr>
        <w:t xml:space="preserve"> </w:t>
      </w:r>
      <w:proofErr w:type="spellStart"/>
      <w:r w:rsidRPr="003158DD">
        <w:rPr>
          <w:rFonts w:ascii="Arial" w:hAnsi="Arial" w:cs="Arial"/>
          <w:sz w:val="24"/>
          <w:szCs w:val="24"/>
        </w:rPr>
        <w:t>besi</w:t>
      </w:r>
      <w:proofErr w:type="spellEnd"/>
      <w:r w:rsidRPr="003158DD">
        <w:rPr>
          <w:rFonts w:ascii="Arial" w:hAnsi="Arial" w:cs="Arial"/>
          <w:sz w:val="24"/>
          <w:szCs w:val="24"/>
        </w:rPr>
        <w:t xml:space="preserve">, </w:t>
      </w:r>
      <w:proofErr w:type="spellStart"/>
      <w:r w:rsidRPr="003158DD">
        <w:rPr>
          <w:rFonts w:ascii="Arial" w:hAnsi="Arial" w:cs="Arial"/>
          <w:sz w:val="24"/>
          <w:szCs w:val="24"/>
        </w:rPr>
        <w:t>memodifikasi</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proofErr w:type="spellEnd"/>
      <w:r w:rsidRPr="003158DD">
        <w:rPr>
          <w:rFonts w:ascii="Arial" w:hAnsi="Arial" w:cs="Arial"/>
          <w:sz w:val="24"/>
          <w:szCs w:val="24"/>
        </w:rPr>
        <w:t xml:space="preserve"> agar </w:t>
      </w:r>
      <w:proofErr w:type="spellStart"/>
      <w:r w:rsidRPr="003158DD">
        <w:rPr>
          <w:rFonts w:ascii="Arial" w:hAnsi="Arial" w:cs="Arial"/>
          <w:sz w:val="24"/>
          <w:szCs w:val="24"/>
        </w:rPr>
        <w:t>bisa</w:t>
      </w:r>
      <w:proofErr w:type="spellEnd"/>
      <w:r w:rsidRPr="003158DD">
        <w:rPr>
          <w:rFonts w:ascii="Arial" w:hAnsi="Arial" w:cs="Arial"/>
          <w:sz w:val="24"/>
          <w:szCs w:val="24"/>
        </w:rPr>
        <w:t xml:space="preserve"> </w:t>
      </w:r>
      <w:proofErr w:type="spellStart"/>
      <w:r w:rsidRPr="003158DD">
        <w:rPr>
          <w:rFonts w:ascii="Arial" w:hAnsi="Arial" w:cs="Arial"/>
          <w:sz w:val="24"/>
          <w:szCs w:val="24"/>
        </w:rPr>
        <w:t>digunakan</w:t>
      </w:r>
      <w:proofErr w:type="spellEnd"/>
      <w:r w:rsidRPr="003158DD">
        <w:rPr>
          <w:rFonts w:ascii="Arial" w:hAnsi="Arial" w:cs="Arial"/>
          <w:sz w:val="24"/>
          <w:szCs w:val="24"/>
        </w:rPr>
        <w:t xml:space="preserve"> </w:t>
      </w:r>
      <w:proofErr w:type="spellStart"/>
      <w:r w:rsidRPr="003158DD">
        <w:rPr>
          <w:rFonts w:ascii="Arial" w:hAnsi="Arial" w:cs="Arial"/>
          <w:sz w:val="24"/>
          <w:szCs w:val="24"/>
        </w:rPr>
        <w:t>sebagai</w:t>
      </w:r>
      <w:proofErr w:type="spellEnd"/>
      <w:r w:rsidRPr="003158DD">
        <w:rPr>
          <w:rFonts w:ascii="Arial" w:hAnsi="Arial" w:cs="Arial"/>
          <w:sz w:val="24"/>
          <w:szCs w:val="24"/>
        </w:rPr>
        <w:t xml:space="preserve"> media </w:t>
      </w:r>
      <w:proofErr w:type="spellStart"/>
      <w:r w:rsidRPr="003158DD">
        <w:rPr>
          <w:rFonts w:ascii="Arial" w:hAnsi="Arial" w:cs="Arial"/>
          <w:sz w:val="24"/>
          <w:szCs w:val="24"/>
        </w:rPr>
        <w:t>tanam</w:t>
      </w:r>
      <w:proofErr w:type="spellEnd"/>
      <w:r w:rsidRPr="003158DD">
        <w:rPr>
          <w:rFonts w:ascii="Arial" w:hAnsi="Arial" w:cs="Arial"/>
          <w:sz w:val="24"/>
          <w:szCs w:val="24"/>
        </w:rPr>
        <w:t xml:space="preserve">, </w:t>
      </w:r>
      <w:proofErr w:type="spellStart"/>
      <w:r w:rsidRPr="003158DD">
        <w:rPr>
          <w:rFonts w:ascii="Arial" w:hAnsi="Arial" w:cs="Arial"/>
          <w:sz w:val="24"/>
          <w:szCs w:val="24"/>
        </w:rPr>
        <w:t>mengecat</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yang </w:t>
      </w:r>
      <w:proofErr w:type="spellStart"/>
      <w:r w:rsidRPr="003158DD">
        <w:rPr>
          <w:rFonts w:ascii="Arial" w:hAnsi="Arial" w:cs="Arial"/>
          <w:sz w:val="24"/>
          <w:szCs w:val="24"/>
        </w:rPr>
        <w:t>sudah</w:t>
      </w:r>
      <w:proofErr w:type="spellEnd"/>
      <w:r w:rsidRPr="003158DD">
        <w:rPr>
          <w:rFonts w:ascii="Arial" w:hAnsi="Arial" w:cs="Arial"/>
          <w:sz w:val="24"/>
          <w:szCs w:val="24"/>
        </w:rPr>
        <w:t xml:space="preserve"> </w:t>
      </w:r>
      <w:proofErr w:type="spellStart"/>
      <w:r w:rsidRPr="003158DD">
        <w:rPr>
          <w:rFonts w:ascii="Arial" w:hAnsi="Arial" w:cs="Arial"/>
          <w:sz w:val="24"/>
          <w:szCs w:val="24"/>
        </w:rPr>
        <w:t>dimodifikasi</w:t>
      </w:r>
      <w:proofErr w:type="spellEnd"/>
      <w:r w:rsidRPr="003158DD">
        <w:rPr>
          <w:rFonts w:ascii="Arial" w:hAnsi="Arial" w:cs="Arial"/>
          <w:sz w:val="24"/>
          <w:szCs w:val="24"/>
        </w:rPr>
        <w:t xml:space="preserve">, </w:t>
      </w:r>
      <w:proofErr w:type="spellStart"/>
      <w:r w:rsidRPr="003158DD">
        <w:rPr>
          <w:rFonts w:ascii="Arial" w:hAnsi="Arial" w:cs="Arial"/>
          <w:sz w:val="24"/>
          <w:szCs w:val="24"/>
        </w:rPr>
        <w:t>merakit</w:t>
      </w:r>
      <w:proofErr w:type="spellEnd"/>
      <w:r w:rsidRPr="003158DD">
        <w:rPr>
          <w:rFonts w:ascii="Arial" w:hAnsi="Arial" w:cs="Arial"/>
          <w:sz w:val="24"/>
          <w:szCs w:val="24"/>
        </w:rPr>
        <w:t xml:space="preserve"> pipa </w:t>
      </w:r>
      <w:proofErr w:type="spellStart"/>
      <w:r w:rsidRPr="003158DD">
        <w:rPr>
          <w:rFonts w:ascii="Arial" w:hAnsi="Arial" w:cs="Arial"/>
          <w:sz w:val="24"/>
          <w:szCs w:val="24"/>
        </w:rPr>
        <w:t>paralon</w:t>
      </w:r>
      <w:proofErr w:type="spellEnd"/>
      <w:r w:rsidRPr="003158DD">
        <w:rPr>
          <w:rFonts w:ascii="Arial" w:hAnsi="Arial" w:cs="Arial"/>
          <w:sz w:val="24"/>
          <w:szCs w:val="24"/>
        </w:rPr>
        <w:t xml:space="preserve">, </w:t>
      </w:r>
      <w:proofErr w:type="spellStart"/>
      <w:r w:rsidRPr="003158DD">
        <w:rPr>
          <w:rFonts w:ascii="Arial" w:hAnsi="Arial" w:cs="Arial"/>
          <w:sz w:val="24"/>
          <w:szCs w:val="24"/>
        </w:rPr>
        <w:t>memasang</w:t>
      </w:r>
      <w:proofErr w:type="spellEnd"/>
      <w:r w:rsidRPr="003158DD">
        <w:rPr>
          <w:rFonts w:ascii="Arial" w:hAnsi="Arial" w:cs="Arial"/>
          <w:sz w:val="24"/>
          <w:szCs w:val="24"/>
        </w:rPr>
        <w:t xml:space="preserve"> pipa </w:t>
      </w:r>
      <w:proofErr w:type="spellStart"/>
      <w:r w:rsidRPr="003158DD">
        <w:rPr>
          <w:rFonts w:ascii="Arial" w:hAnsi="Arial" w:cs="Arial"/>
          <w:sz w:val="24"/>
          <w:szCs w:val="24"/>
        </w:rPr>
        <w:t>paralon</w:t>
      </w:r>
      <w:proofErr w:type="spellEnd"/>
      <w:r w:rsidRPr="003158DD">
        <w:rPr>
          <w:rFonts w:ascii="Arial" w:hAnsi="Arial" w:cs="Arial"/>
          <w:sz w:val="24"/>
          <w:szCs w:val="24"/>
        </w:rPr>
        <w:t xml:space="preserve">, dan </w:t>
      </w:r>
      <w:proofErr w:type="spellStart"/>
      <w:r w:rsidRPr="003158DD">
        <w:rPr>
          <w:rFonts w:ascii="Arial" w:hAnsi="Arial" w:cs="Arial"/>
          <w:sz w:val="24"/>
          <w:szCs w:val="24"/>
        </w:rPr>
        <w:t>instalasi</w:t>
      </w:r>
      <w:proofErr w:type="spellEnd"/>
      <w:r w:rsidRPr="003158DD">
        <w:rPr>
          <w:rFonts w:ascii="Arial" w:hAnsi="Arial" w:cs="Arial"/>
          <w:sz w:val="24"/>
          <w:szCs w:val="24"/>
        </w:rPr>
        <w:t xml:space="preserve"> </w:t>
      </w:r>
      <w:proofErr w:type="spellStart"/>
      <w:r w:rsidRPr="003158DD">
        <w:rPr>
          <w:rFonts w:ascii="Arial" w:hAnsi="Arial" w:cs="Arial"/>
          <w:sz w:val="24"/>
          <w:szCs w:val="24"/>
        </w:rPr>
        <w:t>listrik</w:t>
      </w:r>
      <w:proofErr w:type="spellEnd"/>
      <w:r w:rsidRPr="003158DD">
        <w:rPr>
          <w:rFonts w:ascii="Arial" w:hAnsi="Arial" w:cs="Arial"/>
          <w:sz w:val="24"/>
          <w:szCs w:val="24"/>
        </w:rPr>
        <w:t xml:space="preserve"> </w:t>
      </w:r>
      <w:proofErr w:type="spellStart"/>
      <w:r w:rsidRPr="003158DD">
        <w:rPr>
          <w:rFonts w:ascii="Arial" w:hAnsi="Arial" w:cs="Arial"/>
          <w:sz w:val="24"/>
          <w:szCs w:val="24"/>
        </w:rPr>
        <w:t>untuk</w:t>
      </w:r>
      <w:proofErr w:type="spellEnd"/>
      <w:r w:rsidRPr="003158DD">
        <w:rPr>
          <w:rFonts w:ascii="Arial" w:hAnsi="Arial" w:cs="Arial"/>
          <w:sz w:val="24"/>
          <w:szCs w:val="24"/>
        </w:rPr>
        <w:t xml:space="preserve"> </w:t>
      </w:r>
      <w:proofErr w:type="spellStart"/>
      <w:r w:rsidRPr="003158DD">
        <w:rPr>
          <w:rFonts w:ascii="Arial" w:hAnsi="Arial" w:cs="Arial"/>
          <w:sz w:val="24"/>
          <w:szCs w:val="24"/>
        </w:rPr>
        <w:t>pompa</w:t>
      </w:r>
      <w:proofErr w:type="spellEnd"/>
      <w:r w:rsidRPr="003158DD">
        <w:rPr>
          <w:rFonts w:ascii="Arial" w:hAnsi="Arial" w:cs="Arial"/>
          <w:sz w:val="24"/>
          <w:szCs w:val="24"/>
        </w:rPr>
        <w:t xml:space="preserve"> air. Gambaran </w:t>
      </w:r>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instalasi</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w:t>
      </w:r>
      <w:proofErr w:type="spellStart"/>
      <w:r w:rsidRPr="003158DD">
        <w:rPr>
          <w:rFonts w:ascii="Arial" w:hAnsi="Arial" w:cs="Arial"/>
          <w:sz w:val="24"/>
          <w:szCs w:val="24"/>
        </w:rPr>
        <w:t>diperlihatkan</w:t>
      </w:r>
      <w:proofErr w:type="spellEnd"/>
      <w:r w:rsidRPr="003158DD">
        <w:rPr>
          <w:rFonts w:ascii="Arial" w:hAnsi="Arial" w:cs="Arial"/>
          <w:sz w:val="24"/>
          <w:szCs w:val="24"/>
        </w:rPr>
        <w:t xml:space="preserve"> pada Gambar 1 </w:t>
      </w:r>
      <w:proofErr w:type="spellStart"/>
      <w:r w:rsidRPr="003158DD">
        <w:rPr>
          <w:rFonts w:ascii="Arial" w:hAnsi="Arial" w:cs="Arial"/>
          <w:sz w:val="24"/>
          <w:szCs w:val="24"/>
        </w:rPr>
        <w:t>berikut</w:t>
      </w:r>
      <w:proofErr w:type="spellEnd"/>
      <w:r w:rsidRPr="003158DD">
        <w:rPr>
          <w:rFonts w:ascii="Arial" w:hAnsi="Arial" w:cs="Arial"/>
          <w:sz w:val="24"/>
          <w:szCs w:val="24"/>
        </w:rPr>
        <w:t xml:space="preserve"> </w:t>
      </w:r>
      <w:proofErr w:type="spellStart"/>
      <w:r w:rsidRPr="003158DD">
        <w:rPr>
          <w:rFonts w:ascii="Arial" w:hAnsi="Arial" w:cs="Arial"/>
          <w:sz w:val="24"/>
          <w:szCs w:val="24"/>
        </w:rPr>
        <w:t>ini</w:t>
      </w:r>
      <w:proofErr w:type="spellEnd"/>
      <w:r w:rsidRPr="003158DD">
        <w:rPr>
          <w:rFonts w:ascii="Arial" w:hAnsi="Arial" w:cs="Arial"/>
          <w:sz w:val="24"/>
          <w:szCs w:val="24"/>
        </w:rPr>
        <w:t>.</w:t>
      </w:r>
    </w:p>
    <w:p w14:paraId="315505BA" w14:textId="77777777" w:rsidR="00BD7879" w:rsidRPr="003158DD" w:rsidRDefault="00BD7879" w:rsidP="003158DD">
      <w:pPr>
        <w:ind w:left="90" w:hanging="720"/>
        <w:rPr>
          <w:rFonts w:ascii="Arial" w:hAnsi="Arial" w:cs="Arial"/>
          <w:sz w:val="24"/>
          <w:szCs w:val="24"/>
        </w:rPr>
      </w:pPr>
    </w:p>
    <w:p w14:paraId="25C98B29"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r w:rsidRPr="003158DD">
        <w:rPr>
          <w:rFonts w:ascii="Arial" w:hAnsi="Arial" w:cs="Arial"/>
          <w:noProof/>
          <w:sz w:val="24"/>
          <w:szCs w:val="24"/>
        </w:rPr>
        <w:drawing>
          <wp:anchor distT="0" distB="0" distL="114300" distR="114300" simplePos="0" relativeHeight="251659264" behindDoc="0" locked="0" layoutInCell="1" allowOverlap="1" wp14:anchorId="0A836DC5" wp14:editId="6F16D526">
            <wp:simplePos x="0" y="0"/>
            <wp:positionH relativeFrom="column">
              <wp:posOffset>1817370</wp:posOffset>
            </wp:positionH>
            <wp:positionV relativeFrom="paragraph">
              <wp:posOffset>149860</wp:posOffset>
            </wp:positionV>
            <wp:extent cx="2196465" cy="166382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861" t="19010" r="26438" b="11506"/>
                    <a:stretch/>
                  </pic:blipFill>
                  <pic:spPr bwMode="auto">
                    <a:xfrm>
                      <a:off x="0" y="0"/>
                      <a:ext cx="2196465" cy="1663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EC6E86"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6C58E138" w14:textId="77777777" w:rsidR="00BD7879" w:rsidRPr="003158DD" w:rsidRDefault="00BD7879" w:rsidP="003158DD">
      <w:pPr>
        <w:pStyle w:val="ListParagraph"/>
        <w:tabs>
          <w:tab w:val="left" w:pos="696"/>
        </w:tabs>
        <w:spacing w:before="121"/>
        <w:ind w:left="90"/>
        <w:jc w:val="center"/>
        <w:rPr>
          <w:rFonts w:ascii="Arial" w:hAnsi="Arial" w:cs="Arial"/>
          <w:b/>
          <w:sz w:val="24"/>
          <w:szCs w:val="24"/>
          <w:lang w:val="en-US"/>
        </w:rPr>
      </w:pPr>
    </w:p>
    <w:p w14:paraId="28C519AE" w14:textId="77777777" w:rsidR="00BD7879" w:rsidRPr="003158DD" w:rsidRDefault="00BD7879" w:rsidP="003158DD">
      <w:pPr>
        <w:pStyle w:val="ListParagraph"/>
        <w:tabs>
          <w:tab w:val="left" w:pos="696"/>
        </w:tabs>
        <w:spacing w:before="121"/>
        <w:ind w:left="90"/>
        <w:jc w:val="both"/>
        <w:rPr>
          <w:rFonts w:ascii="Arial" w:hAnsi="Arial" w:cs="Arial"/>
          <w:b/>
          <w:sz w:val="24"/>
          <w:szCs w:val="24"/>
          <w:lang w:val="en-US"/>
        </w:rPr>
      </w:pPr>
    </w:p>
    <w:p w14:paraId="2C76F743" w14:textId="77777777" w:rsidR="00BD7879" w:rsidRPr="003158DD" w:rsidRDefault="00BD7879" w:rsidP="003158DD">
      <w:pPr>
        <w:pStyle w:val="ListParagraph"/>
        <w:tabs>
          <w:tab w:val="left" w:pos="696"/>
        </w:tabs>
        <w:spacing w:before="121"/>
        <w:ind w:left="90"/>
        <w:jc w:val="both"/>
        <w:rPr>
          <w:rFonts w:ascii="Arial" w:hAnsi="Arial" w:cs="Arial"/>
          <w:b/>
          <w:sz w:val="24"/>
          <w:szCs w:val="24"/>
          <w:lang w:val="en-US"/>
        </w:rPr>
      </w:pPr>
    </w:p>
    <w:p w14:paraId="6AF89104"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5CE031D3"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1FE450BC"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14F9F10D"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53A12E67" w14:textId="77777777" w:rsidR="00BD7879" w:rsidRDefault="00BD7879" w:rsidP="003158DD">
      <w:pPr>
        <w:ind w:left="90" w:hanging="720"/>
        <w:jc w:val="center"/>
        <w:rPr>
          <w:rFonts w:ascii="Arial" w:hAnsi="Arial" w:cs="Arial"/>
          <w:sz w:val="24"/>
          <w:szCs w:val="24"/>
        </w:rPr>
      </w:pPr>
      <w:r w:rsidRPr="003158DD">
        <w:rPr>
          <w:rFonts w:ascii="Arial" w:hAnsi="Arial" w:cs="Arial"/>
          <w:sz w:val="24"/>
          <w:szCs w:val="24"/>
        </w:rPr>
        <w:t xml:space="preserve">Gambar 1. </w:t>
      </w:r>
      <w:bookmarkStart w:id="12" w:name="_Hlk177645743"/>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Instalasi</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bookmarkEnd w:id="12"/>
      <w:proofErr w:type="spellEnd"/>
    </w:p>
    <w:p w14:paraId="69697597" w14:textId="77777777" w:rsidR="003158DD" w:rsidRPr="003158DD" w:rsidRDefault="003158DD" w:rsidP="003158DD">
      <w:pPr>
        <w:ind w:left="90" w:hanging="720"/>
        <w:jc w:val="center"/>
        <w:rPr>
          <w:rFonts w:ascii="Arial" w:hAnsi="Arial" w:cs="Arial"/>
          <w:sz w:val="24"/>
          <w:szCs w:val="24"/>
        </w:rPr>
      </w:pPr>
    </w:p>
    <w:p w14:paraId="697E0579" w14:textId="5DAC3DBA" w:rsidR="00BD7879" w:rsidRPr="003158DD" w:rsidRDefault="00BD7879" w:rsidP="003158DD">
      <w:pPr>
        <w:widowControl w:val="0"/>
        <w:autoSpaceDE w:val="0"/>
        <w:autoSpaceDN w:val="0"/>
        <w:spacing w:before="121"/>
        <w:ind w:left="540" w:hanging="450"/>
        <w:jc w:val="both"/>
        <w:rPr>
          <w:rFonts w:ascii="Arial" w:hAnsi="Arial" w:cs="Arial"/>
          <w:sz w:val="24"/>
          <w:szCs w:val="24"/>
        </w:rPr>
      </w:pPr>
      <w:bookmarkStart w:id="13" w:name="_Hlk177236498"/>
      <w:r w:rsidRPr="003158DD">
        <w:rPr>
          <w:rFonts w:ascii="Arial" w:hAnsi="Arial" w:cs="Arial"/>
          <w:sz w:val="24"/>
          <w:szCs w:val="24"/>
        </w:rPr>
        <w:lastRenderedPageBreak/>
        <w:t xml:space="preserve">2.  </w:t>
      </w:r>
      <w:r w:rsidR="003158DD">
        <w:rPr>
          <w:rFonts w:ascii="Arial" w:hAnsi="Arial" w:cs="Arial"/>
          <w:sz w:val="24"/>
          <w:szCs w:val="24"/>
        </w:rPr>
        <w:tab/>
      </w:r>
      <w:proofErr w:type="spellStart"/>
      <w:r w:rsidRPr="003158DD">
        <w:rPr>
          <w:rFonts w:ascii="Arial" w:hAnsi="Arial" w:cs="Arial"/>
          <w:sz w:val="24"/>
          <w:szCs w:val="24"/>
        </w:rPr>
        <w:t>Pelatihan</w:t>
      </w:r>
      <w:proofErr w:type="spellEnd"/>
      <w:r w:rsidRPr="003158DD">
        <w:rPr>
          <w:rFonts w:ascii="Arial" w:hAnsi="Arial" w:cs="Arial"/>
          <w:sz w:val="24"/>
          <w:szCs w:val="24"/>
        </w:rPr>
        <w:t xml:space="preserve"> </w:t>
      </w:r>
      <w:proofErr w:type="spellStart"/>
      <w:r w:rsidRPr="003158DD">
        <w:rPr>
          <w:rFonts w:ascii="Arial" w:hAnsi="Arial" w:cs="Arial"/>
          <w:sz w:val="24"/>
          <w:szCs w:val="24"/>
        </w:rPr>
        <w:t>Sesi</w:t>
      </w:r>
      <w:proofErr w:type="spellEnd"/>
      <w:r w:rsidRPr="003158DD">
        <w:rPr>
          <w:rFonts w:ascii="Arial" w:hAnsi="Arial" w:cs="Arial"/>
          <w:sz w:val="24"/>
          <w:szCs w:val="24"/>
        </w:rPr>
        <w:t xml:space="preserve"> 1</w:t>
      </w:r>
    </w:p>
    <w:p w14:paraId="22A4EDEB" w14:textId="77777777" w:rsidR="00BD7879" w:rsidRDefault="00BD7879" w:rsidP="003158DD">
      <w:pPr>
        <w:spacing w:before="121"/>
        <w:ind w:left="540"/>
        <w:jc w:val="both"/>
        <w:rPr>
          <w:rFonts w:ascii="Arial" w:hAnsi="Arial" w:cs="Arial"/>
          <w:sz w:val="24"/>
          <w:szCs w:val="24"/>
        </w:rPr>
      </w:pPr>
      <w:proofErr w:type="spellStart"/>
      <w:r w:rsidRPr="003158DD">
        <w:rPr>
          <w:rFonts w:ascii="Arial" w:hAnsi="Arial" w:cs="Arial"/>
          <w:sz w:val="24"/>
          <w:szCs w:val="24"/>
        </w:rPr>
        <w:t>Pelatihan</w:t>
      </w:r>
      <w:proofErr w:type="spellEnd"/>
      <w:r w:rsidRPr="003158DD">
        <w:rPr>
          <w:rFonts w:ascii="Arial" w:hAnsi="Arial" w:cs="Arial"/>
          <w:sz w:val="24"/>
          <w:szCs w:val="24"/>
        </w:rPr>
        <w:t xml:space="preserve"> </w:t>
      </w:r>
      <w:proofErr w:type="spellStart"/>
      <w:r w:rsidRPr="003158DD">
        <w:rPr>
          <w:rFonts w:ascii="Arial" w:hAnsi="Arial" w:cs="Arial"/>
          <w:sz w:val="24"/>
          <w:szCs w:val="24"/>
        </w:rPr>
        <w:t>sesi</w:t>
      </w:r>
      <w:proofErr w:type="spellEnd"/>
      <w:r w:rsidRPr="003158DD">
        <w:rPr>
          <w:rFonts w:ascii="Arial" w:hAnsi="Arial" w:cs="Arial"/>
          <w:sz w:val="24"/>
          <w:szCs w:val="24"/>
        </w:rPr>
        <w:t xml:space="preserve"> 1 </w:t>
      </w:r>
      <w:proofErr w:type="spellStart"/>
      <w:r w:rsidRPr="003158DD">
        <w:rPr>
          <w:rFonts w:ascii="Arial" w:hAnsi="Arial" w:cs="Arial"/>
          <w:sz w:val="24"/>
          <w:szCs w:val="24"/>
        </w:rPr>
        <w:t>bertempat</w:t>
      </w:r>
      <w:proofErr w:type="spellEnd"/>
      <w:r w:rsidRPr="003158DD">
        <w:rPr>
          <w:rFonts w:ascii="Arial" w:hAnsi="Arial" w:cs="Arial"/>
          <w:sz w:val="24"/>
          <w:szCs w:val="24"/>
        </w:rPr>
        <w:t xml:space="preserve"> di RPTRA </w:t>
      </w:r>
      <w:proofErr w:type="spellStart"/>
      <w:r w:rsidRPr="003158DD">
        <w:rPr>
          <w:rFonts w:ascii="Arial" w:hAnsi="Arial" w:cs="Arial"/>
          <w:sz w:val="24"/>
          <w:szCs w:val="24"/>
        </w:rPr>
        <w:t>Mahkota</w:t>
      </w:r>
      <w:proofErr w:type="spellEnd"/>
      <w:r w:rsidRPr="003158DD">
        <w:rPr>
          <w:rFonts w:ascii="Arial" w:hAnsi="Arial" w:cs="Arial"/>
          <w:sz w:val="24"/>
          <w:szCs w:val="24"/>
        </w:rPr>
        <w:t xml:space="preserve"> </w:t>
      </w:r>
      <w:proofErr w:type="spellStart"/>
      <w:r w:rsidRPr="003158DD">
        <w:rPr>
          <w:rFonts w:ascii="Arial" w:hAnsi="Arial" w:cs="Arial"/>
          <w:sz w:val="24"/>
          <w:szCs w:val="24"/>
        </w:rPr>
        <w:t>Kelurahan</w:t>
      </w:r>
      <w:proofErr w:type="spellEnd"/>
      <w:r w:rsidRPr="003158DD">
        <w:rPr>
          <w:rFonts w:ascii="Arial" w:hAnsi="Arial" w:cs="Arial"/>
          <w:sz w:val="24"/>
          <w:szCs w:val="24"/>
        </w:rPr>
        <w:t xml:space="preserve">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pada </w:t>
      </w:r>
      <w:proofErr w:type="spellStart"/>
      <w:r w:rsidRPr="003158DD">
        <w:rPr>
          <w:rFonts w:ascii="Arial" w:hAnsi="Arial" w:cs="Arial"/>
          <w:sz w:val="24"/>
          <w:szCs w:val="24"/>
        </w:rPr>
        <w:t>hari</w:t>
      </w:r>
      <w:proofErr w:type="spellEnd"/>
      <w:r w:rsidRPr="003158DD">
        <w:rPr>
          <w:rFonts w:ascii="Arial" w:hAnsi="Arial" w:cs="Arial"/>
          <w:sz w:val="24"/>
          <w:szCs w:val="24"/>
        </w:rPr>
        <w:t xml:space="preserve"> Jumat 12 Juli 2024 </w:t>
      </w:r>
      <w:proofErr w:type="spellStart"/>
      <w:r w:rsidRPr="003158DD">
        <w:rPr>
          <w:rFonts w:ascii="Arial" w:hAnsi="Arial" w:cs="Arial"/>
          <w:sz w:val="24"/>
          <w:szCs w:val="24"/>
        </w:rPr>
        <w:t>pukul</w:t>
      </w:r>
      <w:proofErr w:type="spellEnd"/>
      <w:r w:rsidRPr="003158DD">
        <w:rPr>
          <w:rFonts w:ascii="Arial" w:hAnsi="Arial" w:cs="Arial"/>
          <w:sz w:val="24"/>
          <w:szCs w:val="24"/>
        </w:rPr>
        <w:t xml:space="preserve"> 08.00 WIB </w:t>
      </w:r>
      <w:proofErr w:type="spellStart"/>
      <w:r w:rsidRPr="003158DD">
        <w:rPr>
          <w:rFonts w:ascii="Arial" w:hAnsi="Arial" w:cs="Arial"/>
          <w:sz w:val="24"/>
          <w:szCs w:val="24"/>
        </w:rPr>
        <w:t>sampai</w:t>
      </w:r>
      <w:proofErr w:type="spellEnd"/>
      <w:r w:rsidRPr="003158DD">
        <w:rPr>
          <w:rFonts w:ascii="Arial" w:hAnsi="Arial" w:cs="Arial"/>
          <w:sz w:val="24"/>
          <w:szCs w:val="24"/>
        </w:rPr>
        <w:t xml:space="preserve"> </w:t>
      </w:r>
      <w:proofErr w:type="spellStart"/>
      <w:r w:rsidRPr="003158DD">
        <w:rPr>
          <w:rFonts w:ascii="Arial" w:hAnsi="Arial" w:cs="Arial"/>
          <w:sz w:val="24"/>
          <w:szCs w:val="24"/>
        </w:rPr>
        <w:t>dengan</w:t>
      </w:r>
      <w:proofErr w:type="spellEnd"/>
      <w:r w:rsidRPr="003158DD">
        <w:rPr>
          <w:rFonts w:ascii="Arial" w:hAnsi="Arial" w:cs="Arial"/>
          <w:sz w:val="24"/>
          <w:szCs w:val="24"/>
        </w:rPr>
        <w:t xml:space="preserve"> </w:t>
      </w:r>
      <w:proofErr w:type="spellStart"/>
      <w:r w:rsidRPr="003158DD">
        <w:rPr>
          <w:rFonts w:ascii="Arial" w:hAnsi="Arial" w:cs="Arial"/>
          <w:sz w:val="24"/>
          <w:szCs w:val="24"/>
        </w:rPr>
        <w:t>selesai</w:t>
      </w:r>
      <w:proofErr w:type="spellEnd"/>
      <w:r w:rsidRPr="003158DD">
        <w:rPr>
          <w:rFonts w:ascii="Arial" w:hAnsi="Arial" w:cs="Arial"/>
          <w:sz w:val="24"/>
          <w:szCs w:val="24"/>
        </w:rPr>
        <w:t xml:space="preserve">. Acara </w:t>
      </w:r>
      <w:proofErr w:type="spellStart"/>
      <w:r w:rsidRPr="003158DD">
        <w:rPr>
          <w:rFonts w:ascii="Arial" w:hAnsi="Arial" w:cs="Arial"/>
          <w:sz w:val="24"/>
          <w:szCs w:val="24"/>
        </w:rPr>
        <w:t>dihadiri</w:t>
      </w:r>
      <w:proofErr w:type="spellEnd"/>
      <w:r w:rsidRPr="003158DD">
        <w:rPr>
          <w:rFonts w:ascii="Arial" w:hAnsi="Arial" w:cs="Arial"/>
          <w:sz w:val="24"/>
          <w:szCs w:val="24"/>
        </w:rPr>
        <w:t xml:space="preserve"> oleh Wakil </w:t>
      </w:r>
      <w:proofErr w:type="spellStart"/>
      <w:r w:rsidRPr="003158DD">
        <w:rPr>
          <w:rFonts w:ascii="Arial" w:hAnsi="Arial" w:cs="Arial"/>
          <w:sz w:val="24"/>
          <w:szCs w:val="24"/>
        </w:rPr>
        <w:t>Rektor</w:t>
      </w:r>
      <w:proofErr w:type="spellEnd"/>
      <w:r w:rsidRPr="003158DD">
        <w:rPr>
          <w:rFonts w:ascii="Arial" w:hAnsi="Arial" w:cs="Arial"/>
          <w:sz w:val="24"/>
          <w:szCs w:val="24"/>
        </w:rPr>
        <w:t xml:space="preserve"> Ibu Dr Erna, Bapak Lurah M. Ghufri </w:t>
      </w:r>
      <w:proofErr w:type="spellStart"/>
      <w:r w:rsidRPr="003158DD">
        <w:rPr>
          <w:rFonts w:ascii="Arial" w:hAnsi="Arial" w:cs="Arial"/>
          <w:sz w:val="24"/>
          <w:szCs w:val="24"/>
        </w:rPr>
        <w:t>Fatchani</w:t>
      </w:r>
      <w:proofErr w:type="spellEnd"/>
      <w:r w:rsidRPr="003158DD">
        <w:rPr>
          <w:rFonts w:ascii="Arial" w:hAnsi="Arial" w:cs="Arial"/>
          <w:sz w:val="24"/>
          <w:szCs w:val="24"/>
        </w:rPr>
        <w:t xml:space="preserve">, S.M., Dekan </w:t>
      </w:r>
      <w:proofErr w:type="spellStart"/>
      <w:r w:rsidRPr="003158DD">
        <w:rPr>
          <w:rFonts w:ascii="Arial" w:hAnsi="Arial" w:cs="Arial"/>
          <w:sz w:val="24"/>
          <w:szCs w:val="24"/>
        </w:rPr>
        <w:t>Fakultas</w:t>
      </w:r>
      <w:proofErr w:type="spellEnd"/>
      <w:r w:rsidRPr="003158DD">
        <w:rPr>
          <w:rFonts w:ascii="Arial" w:hAnsi="Arial" w:cs="Arial"/>
          <w:sz w:val="24"/>
          <w:szCs w:val="24"/>
        </w:rPr>
        <w:t xml:space="preserve"> Ekonomi dan </w:t>
      </w:r>
      <w:proofErr w:type="spellStart"/>
      <w:r w:rsidRPr="003158DD">
        <w:rPr>
          <w:rFonts w:ascii="Arial" w:hAnsi="Arial" w:cs="Arial"/>
          <w:sz w:val="24"/>
          <w:szCs w:val="24"/>
        </w:rPr>
        <w:t>Bisnis</w:t>
      </w:r>
      <w:proofErr w:type="spellEnd"/>
      <w:r w:rsidRPr="003158DD">
        <w:rPr>
          <w:rFonts w:ascii="Arial" w:hAnsi="Arial" w:cs="Arial"/>
          <w:sz w:val="24"/>
          <w:szCs w:val="24"/>
        </w:rPr>
        <w:t xml:space="preserve"> Ibu Dr. Nurul Hidayah, SE., Ak. </w:t>
      </w:r>
      <w:proofErr w:type="spellStart"/>
      <w:r w:rsidRPr="003158DD">
        <w:rPr>
          <w:rFonts w:ascii="Arial" w:hAnsi="Arial" w:cs="Arial"/>
          <w:sz w:val="24"/>
          <w:szCs w:val="24"/>
        </w:rPr>
        <w:t>M.Si</w:t>
      </w:r>
      <w:proofErr w:type="spellEnd"/>
      <w:r w:rsidRPr="003158DD">
        <w:rPr>
          <w:rFonts w:ascii="Arial" w:hAnsi="Arial" w:cs="Arial"/>
          <w:sz w:val="24"/>
          <w:szCs w:val="24"/>
        </w:rPr>
        <w:t xml:space="preserve">, </w:t>
      </w:r>
      <w:proofErr w:type="spellStart"/>
      <w:r w:rsidRPr="003158DD">
        <w:rPr>
          <w:rFonts w:ascii="Arial" w:hAnsi="Arial" w:cs="Arial"/>
          <w:sz w:val="24"/>
          <w:szCs w:val="24"/>
        </w:rPr>
        <w:t>Ketua</w:t>
      </w:r>
      <w:proofErr w:type="spellEnd"/>
      <w:r w:rsidRPr="003158DD">
        <w:rPr>
          <w:rFonts w:ascii="Arial" w:hAnsi="Arial" w:cs="Arial"/>
          <w:sz w:val="24"/>
          <w:szCs w:val="24"/>
        </w:rPr>
        <w:t xml:space="preserve"> </w:t>
      </w:r>
      <w:proofErr w:type="spellStart"/>
      <w:r w:rsidRPr="003158DD">
        <w:rPr>
          <w:rFonts w:ascii="Arial" w:hAnsi="Arial" w:cs="Arial"/>
          <w:sz w:val="24"/>
          <w:szCs w:val="24"/>
        </w:rPr>
        <w:t>Pelaksana</w:t>
      </w:r>
      <w:proofErr w:type="spellEnd"/>
      <w:r w:rsidRPr="003158DD">
        <w:rPr>
          <w:rFonts w:ascii="Arial" w:hAnsi="Arial" w:cs="Arial"/>
          <w:sz w:val="24"/>
          <w:szCs w:val="24"/>
        </w:rPr>
        <w:t xml:space="preserve"> Dr. Ir. Tin Budi Utami, MT., </w:t>
      </w:r>
      <w:proofErr w:type="spellStart"/>
      <w:r w:rsidRPr="003158DD">
        <w:rPr>
          <w:rFonts w:ascii="Arial" w:hAnsi="Arial" w:cs="Arial"/>
          <w:sz w:val="24"/>
          <w:szCs w:val="24"/>
        </w:rPr>
        <w:t>semua</w:t>
      </w:r>
      <w:proofErr w:type="spellEnd"/>
      <w:r w:rsidRPr="003158DD">
        <w:rPr>
          <w:rFonts w:ascii="Arial" w:hAnsi="Arial" w:cs="Arial"/>
          <w:sz w:val="24"/>
          <w:szCs w:val="24"/>
        </w:rPr>
        <w:t xml:space="preserve"> </w:t>
      </w:r>
      <w:proofErr w:type="spellStart"/>
      <w:r w:rsidRPr="003158DD">
        <w:rPr>
          <w:rFonts w:ascii="Arial" w:hAnsi="Arial" w:cs="Arial"/>
          <w:sz w:val="24"/>
          <w:szCs w:val="24"/>
        </w:rPr>
        <w:t>anggota</w:t>
      </w:r>
      <w:proofErr w:type="spellEnd"/>
      <w:r w:rsidRPr="003158DD">
        <w:rPr>
          <w:rFonts w:ascii="Arial" w:hAnsi="Arial" w:cs="Arial"/>
          <w:sz w:val="24"/>
          <w:szCs w:val="24"/>
        </w:rPr>
        <w:t xml:space="preserve"> Tim, </w:t>
      </w:r>
      <w:proofErr w:type="spellStart"/>
      <w:r w:rsidRPr="003158DD">
        <w:rPr>
          <w:rFonts w:ascii="Arial" w:hAnsi="Arial" w:cs="Arial"/>
          <w:sz w:val="24"/>
          <w:szCs w:val="24"/>
        </w:rPr>
        <w:t>Pemateri</w:t>
      </w:r>
      <w:proofErr w:type="spellEnd"/>
      <w:r w:rsidRPr="003158DD">
        <w:rPr>
          <w:rFonts w:ascii="Arial" w:hAnsi="Arial" w:cs="Arial"/>
          <w:sz w:val="24"/>
          <w:szCs w:val="24"/>
        </w:rPr>
        <w:t xml:space="preserve"> </w:t>
      </w:r>
      <w:proofErr w:type="spellStart"/>
      <w:r w:rsidRPr="003158DD">
        <w:rPr>
          <w:rFonts w:ascii="Arial" w:hAnsi="Arial" w:cs="Arial"/>
          <w:sz w:val="24"/>
          <w:szCs w:val="24"/>
        </w:rPr>
        <w:t>Eksternal</w:t>
      </w:r>
      <w:proofErr w:type="spellEnd"/>
      <w:r w:rsidRPr="003158DD">
        <w:rPr>
          <w:rFonts w:ascii="Arial" w:hAnsi="Arial" w:cs="Arial"/>
          <w:sz w:val="24"/>
          <w:szCs w:val="24"/>
        </w:rPr>
        <w:t xml:space="preserve"> dan </w:t>
      </w:r>
      <w:proofErr w:type="spellStart"/>
      <w:r w:rsidRPr="003158DD">
        <w:rPr>
          <w:rFonts w:ascii="Arial" w:hAnsi="Arial" w:cs="Arial"/>
          <w:sz w:val="24"/>
          <w:szCs w:val="24"/>
        </w:rPr>
        <w:t>mahasiswa</w:t>
      </w:r>
      <w:proofErr w:type="spellEnd"/>
      <w:r w:rsidRPr="003158DD">
        <w:rPr>
          <w:rFonts w:ascii="Arial" w:hAnsi="Arial" w:cs="Arial"/>
          <w:sz w:val="24"/>
          <w:szCs w:val="24"/>
        </w:rPr>
        <w:t>/</w:t>
      </w:r>
      <w:proofErr w:type="spellStart"/>
      <w:r w:rsidRPr="003158DD">
        <w:rPr>
          <w:rFonts w:ascii="Arial" w:hAnsi="Arial" w:cs="Arial"/>
          <w:sz w:val="24"/>
          <w:szCs w:val="24"/>
        </w:rPr>
        <w:t>i</w:t>
      </w:r>
      <w:proofErr w:type="spellEnd"/>
      <w:r w:rsidRPr="003158DD">
        <w:rPr>
          <w:rFonts w:ascii="Arial" w:hAnsi="Arial" w:cs="Arial"/>
          <w:sz w:val="24"/>
          <w:szCs w:val="24"/>
        </w:rPr>
        <w:t xml:space="preserve">. </w:t>
      </w:r>
      <w:proofErr w:type="spellStart"/>
      <w:r w:rsidRPr="003158DD">
        <w:rPr>
          <w:rFonts w:ascii="Arial" w:hAnsi="Arial" w:cs="Arial"/>
          <w:sz w:val="24"/>
          <w:szCs w:val="24"/>
        </w:rPr>
        <w:t>Pembukaan</w:t>
      </w:r>
      <w:proofErr w:type="spellEnd"/>
      <w:r w:rsidRPr="003158DD">
        <w:rPr>
          <w:rFonts w:ascii="Arial" w:hAnsi="Arial" w:cs="Arial"/>
          <w:sz w:val="24"/>
          <w:szCs w:val="24"/>
        </w:rPr>
        <w:t xml:space="preserve"> </w:t>
      </w:r>
      <w:proofErr w:type="spellStart"/>
      <w:r w:rsidRPr="003158DD">
        <w:rPr>
          <w:rFonts w:ascii="Arial" w:hAnsi="Arial" w:cs="Arial"/>
          <w:sz w:val="24"/>
          <w:szCs w:val="24"/>
        </w:rPr>
        <w:t>kegiatan</w:t>
      </w:r>
      <w:proofErr w:type="spellEnd"/>
      <w:r w:rsidRPr="003158DD">
        <w:rPr>
          <w:rFonts w:ascii="Arial" w:hAnsi="Arial" w:cs="Arial"/>
          <w:sz w:val="24"/>
          <w:szCs w:val="24"/>
        </w:rPr>
        <w:t xml:space="preserve"> dan </w:t>
      </w:r>
      <w:proofErr w:type="spellStart"/>
      <w:r w:rsidRPr="003158DD">
        <w:rPr>
          <w:rFonts w:ascii="Arial" w:hAnsi="Arial" w:cs="Arial"/>
          <w:sz w:val="24"/>
          <w:szCs w:val="24"/>
        </w:rPr>
        <w:t>sambutan</w:t>
      </w:r>
      <w:proofErr w:type="spellEnd"/>
      <w:r w:rsidRPr="003158DD">
        <w:rPr>
          <w:rFonts w:ascii="Arial" w:hAnsi="Arial" w:cs="Arial"/>
          <w:sz w:val="24"/>
          <w:szCs w:val="24"/>
        </w:rPr>
        <w:t xml:space="preserve"> </w:t>
      </w:r>
      <w:proofErr w:type="spellStart"/>
      <w:r w:rsidRPr="003158DD">
        <w:rPr>
          <w:rFonts w:ascii="Arial" w:hAnsi="Arial" w:cs="Arial"/>
          <w:sz w:val="24"/>
          <w:szCs w:val="24"/>
        </w:rPr>
        <w:t>dari</w:t>
      </w:r>
      <w:proofErr w:type="spellEnd"/>
      <w:r w:rsidRPr="003158DD">
        <w:rPr>
          <w:rFonts w:ascii="Arial" w:hAnsi="Arial" w:cs="Arial"/>
          <w:sz w:val="24"/>
          <w:szCs w:val="24"/>
        </w:rPr>
        <w:t xml:space="preserve"> Wakil </w:t>
      </w:r>
      <w:proofErr w:type="spellStart"/>
      <w:r w:rsidRPr="003158DD">
        <w:rPr>
          <w:rFonts w:ascii="Arial" w:hAnsi="Arial" w:cs="Arial"/>
          <w:sz w:val="24"/>
          <w:szCs w:val="24"/>
        </w:rPr>
        <w:t>Rektor</w:t>
      </w:r>
      <w:proofErr w:type="spellEnd"/>
      <w:r w:rsidRPr="003158DD">
        <w:rPr>
          <w:rFonts w:ascii="Arial" w:hAnsi="Arial" w:cs="Arial"/>
          <w:sz w:val="24"/>
          <w:szCs w:val="24"/>
        </w:rPr>
        <w:t xml:space="preserve"> dan </w:t>
      </w:r>
      <w:proofErr w:type="spellStart"/>
      <w:r w:rsidRPr="003158DD">
        <w:rPr>
          <w:rFonts w:ascii="Arial" w:hAnsi="Arial" w:cs="Arial"/>
          <w:sz w:val="24"/>
          <w:szCs w:val="24"/>
        </w:rPr>
        <w:t>Kelurahan</w:t>
      </w:r>
      <w:proofErr w:type="spellEnd"/>
      <w:r w:rsidRPr="003158DD">
        <w:rPr>
          <w:rFonts w:ascii="Arial" w:hAnsi="Arial" w:cs="Arial"/>
          <w:sz w:val="24"/>
          <w:szCs w:val="24"/>
        </w:rPr>
        <w:t xml:space="preserve">. </w:t>
      </w:r>
      <w:proofErr w:type="spellStart"/>
      <w:r w:rsidRPr="003158DD">
        <w:rPr>
          <w:rFonts w:ascii="Arial" w:hAnsi="Arial" w:cs="Arial"/>
          <w:sz w:val="24"/>
          <w:szCs w:val="24"/>
        </w:rPr>
        <w:t>Selanjutnya</w:t>
      </w:r>
      <w:proofErr w:type="spellEnd"/>
      <w:r w:rsidRPr="003158DD">
        <w:rPr>
          <w:rFonts w:ascii="Arial" w:hAnsi="Arial" w:cs="Arial"/>
          <w:sz w:val="24"/>
          <w:szCs w:val="24"/>
        </w:rPr>
        <w:t xml:space="preserve"> </w:t>
      </w:r>
      <w:proofErr w:type="spellStart"/>
      <w:r w:rsidRPr="003158DD">
        <w:rPr>
          <w:rFonts w:ascii="Arial" w:hAnsi="Arial" w:cs="Arial"/>
          <w:sz w:val="24"/>
          <w:szCs w:val="24"/>
        </w:rPr>
        <w:t>penyampaian</w:t>
      </w:r>
      <w:proofErr w:type="spellEnd"/>
      <w:r w:rsidRPr="003158DD">
        <w:rPr>
          <w:rFonts w:ascii="Arial" w:hAnsi="Arial" w:cs="Arial"/>
          <w:sz w:val="24"/>
          <w:szCs w:val="24"/>
        </w:rPr>
        <w:t xml:space="preserve"> </w:t>
      </w:r>
      <w:proofErr w:type="spellStart"/>
      <w:r w:rsidRPr="003158DD">
        <w:rPr>
          <w:rFonts w:ascii="Arial" w:hAnsi="Arial" w:cs="Arial"/>
          <w:sz w:val="24"/>
          <w:szCs w:val="24"/>
        </w:rPr>
        <w:t>materi</w:t>
      </w:r>
      <w:proofErr w:type="spellEnd"/>
      <w:r w:rsidRPr="003158DD">
        <w:rPr>
          <w:rFonts w:ascii="Arial" w:hAnsi="Arial" w:cs="Arial"/>
          <w:sz w:val="24"/>
          <w:szCs w:val="24"/>
        </w:rPr>
        <w:t xml:space="preserve"> oleh </w:t>
      </w:r>
      <w:proofErr w:type="spellStart"/>
      <w:r w:rsidRPr="003158DD">
        <w:rPr>
          <w:rFonts w:ascii="Arial" w:hAnsi="Arial" w:cs="Arial"/>
          <w:sz w:val="24"/>
          <w:szCs w:val="24"/>
        </w:rPr>
        <w:t>narasumber</w:t>
      </w:r>
      <w:proofErr w:type="spellEnd"/>
      <w:r w:rsidRPr="003158DD">
        <w:rPr>
          <w:rFonts w:ascii="Arial" w:hAnsi="Arial" w:cs="Arial"/>
          <w:sz w:val="24"/>
          <w:szCs w:val="24"/>
        </w:rPr>
        <w:t xml:space="preserve"> </w:t>
      </w:r>
      <w:proofErr w:type="spellStart"/>
      <w:r w:rsidRPr="003158DD">
        <w:rPr>
          <w:rFonts w:ascii="Arial" w:hAnsi="Arial" w:cs="Arial"/>
          <w:sz w:val="24"/>
          <w:szCs w:val="24"/>
        </w:rPr>
        <w:t>eksternal</w:t>
      </w:r>
      <w:proofErr w:type="spellEnd"/>
      <w:r w:rsidRPr="003158DD">
        <w:rPr>
          <w:rFonts w:ascii="Arial" w:hAnsi="Arial" w:cs="Arial"/>
          <w:sz w:val="24"/>
          <w:szCs w:val="24"/>
        </w:rPr>
        <w:t xml:space="preserve">, </w:t>
      </w:r>
      <w:proofErr w:type="spellStart"/>
      <w:r w:rsidRPr="003158DD">
        <w:rPr>
          <w:rFonts w:ascii="Arial" w:hAnsi="Arial" w:cs="Arial"/>
          <w:sz w:val="24"/>
          <w:szCs w:val="24"/>
        </w:rPr>
        <w:t>yaitu</w:t>
      </w:r>
      <w:proofErr w:type="spellEnd"/>
      <w:r w:rsidRPr="003158DD">
        <w:rPr>
          <w:rFonts w:ascii="Arial" w:hAnsi="Arial" w:cs="Arial"/>
          <w:sz w:val="24"/>
          <w:szCs w:val="24"/>
        </w:rPr>
        <w:t xml:space="preserve"> </w:t>
      </w:r>
      <w:proofErr w:type="spellStart"/>
      <w:r w:rsidRPr="003158DD">
        <w:rPr>
          <w:rFonts w:ascii="Arial" w:hAnsi="Arial" w:cs="Arial"/>
          <w:sz w:val="24"/>
          <w:szCs w:val="24"/>
        </w:rPr>
        <w:t>bapak</w:t>
      </w:r>
      <w:proofErr w:type="spellEnd"/>
      <w:r w:rsidRPr="003158DD">
        <w:rPr>
          <w:rFonts w:ascii="Arial" w:hAnsi="Arial" w:cs="Arial"/>
          <w:sz w:val="24"/>
          <w:szCs w:val="24"/>
        </w:rPr>
        <w:t xml:space="preserve"> Ahmad </w:t>
      </w:r>
      <w:proofErr w:type="spellStart"/>
      <w:r w:rsidRPr="003158DD">
        <w:rPr>
          <w:rFonts w:ascii="Arial" w:hAnsi="Arial" w:cs="Arial"/>
          <w:sz w:val="24"/>
          <w:szCs w:val="24"/>
        </w:rPr>
        <w:t>Sugiarto</w:t>
      </w:r>
      <w:proofErr w:type="spellEnd"/>
      <w:r w:rsidRPr="003158DD">
        <w:rPr>
          <w:rFonts w:ascii="Arial" w:hAnsi="Arial" w:cs="Arial"/>
          <w:sz w:val="24"/>
          <w:szCs w:val="24"/>
        </w:rPr>
        <w:t xml:space="preserve"> dan </w:t>
      </w:r>
      <w:proofErr w:type="spellStart"/>
      <w:r w:rsidRPr="003158DD">
        <w:rPr>
          <w:rFonts w:ascii="Arial" w:hAnsi="Arial" w:cs="Arial"/>
          <w:sz w:val="24"/>
          <w:szCs w:val="24"/>
        </w:rPr>
        <w:t>materi</w:t>
      </w:r>
      <w:proofErr w:type="spellEnd"/>
      <w:r w:rsidRPr="003158DD">
        <w:rPr>
          <w:rFonts w:ascii="Arial" w:hAnsi="Arial" w:cs="Arial"/>
          <w:sz w:val="24"/>
          <w:szCs w:val="24"/>
        </w:rPr>
        <w:t xml:space="preserve"> </w:t>
      </w:r>
      <w:proofErr w:type="spellStart"/>
      <w:r w:rsidRPr="003158DD">
        <w:rPr>
          <w:rFonts w:ascii="Arial" w:hAnsi="Arial" w:cs="Arial"/>
          <w:sz w:val="24"/>
          <w:szCs w:val="24"/>
        </w:rPr>
        <w:t>kedua</w:t>
      </w:r>
      <w:proofErr w:type="spellEnd"/>
      <w:r w:rsidRPr="003158DD">
        <w:rPr>
          <w:rFonts w:ascii="Arial" w:hAnsi="Arial" w:cs="Arial"/>
          <w:sz w:val="24"/>
          <w:szCs w:val="24"/>
        </w:rPr>
        <w:t xml:space="preserve"> </w:t>
      </w:r>
      <w:proofErr w:type="spellStart"/>
      <w:r w:rsidRPr="003158DD">
        <w:rPr>
          <w:rFonts w:ascii="Arial" w:hAnsi="Arial" w:cs="Arial"/>
          <w:sz w:val="24"/>
          <w:szCs w:val="24"/>
        </w:rPr>
        <w:t>adalah</w:t>
      </w:r>
      <w:proofErr w:type="spellEnd"/>
      <w:r w:rsidRPr="003158DD">
        <w:rPr>
          <w:rFonts w:ascii="Arial" w:hAnsi="Arial" w:cs="Arial"/>
          <w:sz w:val="24"/>
          <w:szCs w:val="24"/>
        </w:rPr>
        <w:t xml:space="preserve"> </w:t>
      </w:r>
      <w:proofErr w:type="spellStart"/>
      <w:r w:rsidRPr="003158DD">
        <w:rPr>
          <w:rFonts w:ascii="Arial" w:hAnsi="Arial" w:cs="Arial"/>
          <w:sz w:val="24"/>
          <w:szCs w:val="24"/>
        </w:rPr>
        <w:t>sosialisasi</w:t>
      </w:r>
      <w:proofErr w:type="spellEnd"/>
      <w:r w:rsidRPr="003158DD">
        <w:rPr>
          <w:rFonts w:ascii="Arial" w:hAnsi="Arial" w:cs="Arial"/>
          <w:sz w:val="24"/>
          <w:szCs w:val="24"/>
        </w:rPr>
        <w:t xml:space="preserve"> </w:t>
      </w:r>
      <w:r w:rsidRPr="003158DD">
        <w:rPr>
          <w:rFonts w:ascii="Arial" w:hAnsi="Arial" w:cs="Arial"/>
          <w:i/>
          <w:sz w:val="24"/>
          <w:szCs w:val="24"/>
        </w:rPr>
        <w:t>vertical garden</w:t>
      </w:r>
      <w:r w:rsidRPr="003158DD">
        <w:rPr>
          <w:rFonts w:ascii="Arial" w:hAnsi="Arial" w:cs="Arial"/>
          <w:sz w:val="24"/>
          <w:szCs w:val="24"/>
        </w:rPr>
        <w:t xml:space="preserve"> dan </w:t>
      </w:r>
      <w:proofErr w:type="spellStart"/>
      <w:r w:rsidRPr="003158DD">
        <w:rPr>
          <w:rFonts w:ascii="Arial" w:hAnsi="Arial" w:cs="Arial"/>
          <w:sz w:val="24"/>
          <w:szCs w:val="24"/>
        </w:rPr>
        <w:t>pemanfaatan</w:t>
      </w:r>
      <w:proofErr w:type="spellEnd"/>
      <w:r w:rsidRPr="003158DD">
        <w:rPr>
          <w:rFonts w:ascii="Arial" w:hAnsi="Arial" w:cs="Arial"/>
          <w:sz w:val="24"/>
          <w:szCs w:val="24"/>
        </w:rPr>
        <w:t xml:space="preserve"> </w:t>
      </w:r>
      <w:proofErr w:type="spellStart"/>
      <w:r w:rsidRPr="003158DD">
        <w:rPr>
          <w:rFonts w:ascii="Arial" w:hAnsi="Arial" w:cs="Arial"/>
          <w:sz w:val="24"/>
          <w:szCs w:val="24"/>
        </w:rPr>
        <w:t>botol</w:t>
      </w:r>
      <w:proofErr w:type="spellEnd"/>
      <w:r w:rsidRPr="003158DD">
        <w:rPr>
          <w:rFonts w:ascii="Arial" w:hAnsi="Arial" w:cs="Arial"/>
          <w:sz w:val="24"/>
          <w:szCs w:val="24"/>
        </w:rPr>
        <w:t xml:space="preserve"> </w:t>
      </w:r>
      <w:proofErr w:type="spellStart"/>
      <w:r w:rsidRPr="003158DD">
        <w:rPr>
          <w:rFonts w:ascii="Arial" w:hAnsi="Arial" w:cs="Arial"/>
          <w:sz w:val="24"/>
          <w:szCs w:val="24"/>
        </w:rPr>
        <w:t>plastik</w:t>
      </w:r>
      <w:proofErr w:type="spellEnd"/>
      <w:r w:rsidRPr="003158DD">
        <w:rPr>
          <w:rFonts w:ascii="Arial" w:hAnsi="Arial" w:cs="Arial"/>
          <w:sz w:val="24"/>
          <w:szCs w:val="24"/>
        </w:rPr>
        <w:t xml:space="preserve"> </w:t>
      </w:r>
      <w:proofErr w:type="spellStart"/>
      <w:r w:rsidRPr="003158DD">
        <w:rPr>
          <w:rFonts w:ascii="Arial" w:hAnsi="Arial" w:cs="Arial"/>
          <w:sz w:val="24"/>
          <w:szCs w:val="24"/>
        </w:rPr>
        <w:t>bekas</w:t>
      </w:r>
      <w:proofErr w:type="spellEnd"/>
      <w:r w:rsidRPr="003158DD">
        <w:rPr>
          <w:rFonts w:ascii="Arial" w:hAnsi="Arial" w:cs="Arial"/>
          <w:sz w:val="24"/>
          <w:szCs w:val="24"/>
        </w:rPr>
        <w:t xml:space="preserve"> oleh Dr. Ir. Tin. </w:t>
      </w:r>
      <w:proofErr w:type="spellStart"/>
      <w:r w:rsidRPr="003158DD">
        <w:rPr>
          <w:rFonts w:ascii="Arial" w:hAnsi="Arial" w:cs="Arial"/>
          <w:sz w:val="24"/>
          <w:szCs w:val="24"/>
        </w:rPr>
        <w:t>Jumlah</w:t>
      </w:r>
      <w:proofErr w:type="spellEnd"/>
      <w:r w:rsidRPr="003158DD">
        <w:rPr>
          <w:rFonts w:ascii="Arial" w:hAnsi="Arial" w:cs="Arial"/>
          <w:sz w:val="24"/>
          <w:szCs w:val="24"/>
        </w:rPr>
        <w:t xml:space="preserve"> </w:t>
      </w:r>
      <w:proofErr w:type="spellStart"/>
      <w:r w:rsidRPr="003158DD">
        <w:rPr>
          <w:rFonts w:ascii="Arial" w:hAnsi="Arial" w:cs="Arial"/>
          <w:sz w:val="24"/>
          <w:szCs w:val="24"/>
        </w:rPr>
        <w:t>peserta</w:t>
      </w:r>
      <w:proofErr w:type="spellEnd"/>
      <w:r w:rsidRPr="003158DD">
        <w:rPr>
          <w:rFonts w:ascii="Arial" w:hAnsi="Arial" w:cs="Arial"/>
          <w:sz w:val="24"/>
          <w:szCs w:val="24"/>
        </w:rPr>
        <w:t xml:space="preserve"> yang </w:t>
      </w:r>
      <w:proofErr w:type="spellStart"/>
      <w:r w:rsidRPr="003158DD">
        <w:rPr>
          <w:rFonts w:ascii="Arial" w:hAnsi="Arial" w:cs="Arial"/>
          <w:sz w:val="24"/>
          <w:szCs w:val="24"/>
        </w:rPr>
        <w:t>hadiri</w:t>
      </w:r>
      <w:proofErr w:type="spellEnd"/>
      <w:r w:rsidRPr="003158DD">
        <w:rPr>
          <w:rFonts w:ascii="Arial" w:hAnsi="Arial" w:cs="Arial"/>
          <w:sz w:val="24"/>
          <w:szCs w:val="24"/>
        </w:rPr>
        <w:t xml:space="preserve"> </w:t>
      </w:r>
      <w:proofErr w:type="spellStart"/>
      <w:r w:rsidRPr="003158DD">
        <w:rPr>
          <w:rFonts w:ascii="Arial" w:hAnsi="Arial" w:cs="Arial"/>
          <w:sz w:val="24"/>
          <w:szCs w:val="24"/>
        </w:rPr>
        <w:t>dari</w:t>
      </w:r>
      <w:proofErr w:type="spellEnd"/>
      <w:r w:rsidRPr="003158DD">
        <w:rPr>
          <w:rFonts w:ascii="Arial" w:hAnsi="Arial" w:cs="Arial"/>
          <w:sz w:val="24"/>
          <w:szCs w:val="24"/>
        </w:rPr>
        <w:t xml:space="preserve"> </w:t>
      </w:r>
      <w:proofErr w:type="spellStart"/>
      <w:r w:rsidRPr="003158DD">
        <w:rPr>
          <w:rFonts w:ascii="Arial" w:hAnsi="Arial" w:cs="Arial"/>
          <w:sz w:val="24"/>
          <w:szCs w:val="24"/>
        </w:rPr>
        <w:t>perwakilan</w:t>
      </w:r>
      <w:proofErr w:type="spellEnd"/>
      <w:r w:rsidRPr="003158DD">
        <w:rPr>
          <w:rFonts w:ascii="Arial" w:hAnsi="Arial" w:cs="Arial"/>
          <w:sz w:val="24"/>
          <w:szCs w:val="24"/>
        </w:rPr>
        <w:t xml:space="preserve"> Mitra </w:t>
      </w:r>
      <w:proofErr w:type="spellStart"/>
      <w:r w:rsidRPr="003158DD">
        <w:rPr>
          <w:rFonts w:ascii="Arial" w:hAnsi="Arial" w:cs="Arial"/>
          <w:sz w:val="24"/>
          <w:szCs w:val="24"/>
        </w:rPr>
        <w:t>sebanyak</w:t>
      </w:r>
      <w:proofErr w:type="spellEnd"/>
      <w:r w:rsidRPr="003158DD">
        <w:rPr>
          <w:rFonts w:ascii="Arial" w:hAnsi="Arial" w:cs="Arial"/>
          <w:sz w:val="24"/>
          <w:szCs w:val="24"/>
        </w:rPr>
        <w:t xml:space="preserve"> 30 orang. </w:t>
      </w:r>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diperlihatkan</w:t>
      </w:r>
      <w:proofErr w:type="spellEnd"/>
      <w:r w:rsidRPr="003158DD">
        <w:rPr>
          <w:rFonts w:ascii="Arial" w:hAnsi="Arial" w:cs="Arial"/>
          <w:sz w:val="24"/>
          <w:szCs w:val="24"/>
        </w:rPr>
        <w:t xml:space="preserve"> pada Gambar 2.</w:t>
      </w:r>
    </w:p>
    <w:p w14:paraId="3FE7222F" w14:textId="77777777" w:rsidR="003158DD" w:rsidRPr="003158DD" w:rsidRDefault="003158DD" w:rsidP="003158DD">
      <w:pPr>
        <w:spacing w:before="121"/>
        <w:ind w:left="540"/>
        <w:jc w:val="both"/>
        <w:rPr>
          <w:rFonts w:ascii="Arial" w:hAnsi="Arial" w:cs="Arial"/>
          <w:sz w:val="24"/>
          <w:szCs w:val="24"/>
        </w:rPr>
      </w:pPr>
    </w:p>
    <w:p w14:paraId="6232C8B8" w14:textId="77777777" w:rsidR="00BD7879" w:rsidRPr="003158DD" w:rsidRDefault="00BD7879" w:rsidP="003158DD">
      <w:pPr>
        <w:tabs>
          <w:tab w:val="left" w:pos="696"/>
        </w:tabs>
        <w:spacing w:before="121" w:line="276" w:lineRule="auto"/>
        <w:ind w:left="90"/>
        <w:jc w:val="both"/>
        <w:rPr>
          <w:rFonts w:ascii="Arial" w:hAnsi="Arial" w:cs="Arial"/>
          <w:sz w:val="24"/>
          <w:szCs w:val="24"/>
        </w:rPr>
      </w:pPr>
      <w:r w:rsidRPr="003158DD">
        <w:rPr>
          <w:rFonts w:ascii="Arial" w:hAnsi="Arial" w:cs="Arial"/>
          <w:noProof/>
          <w:sz w:val="24"/>
          <w:szCs w:val="24"/>
        </w:rPr>
        <w:drawing>
          <wp:anchor distT="0" distB="0" distL="114300" distR="114300" simplePos="0" relativeHeight="251660288" behindDoc="0" locked="0" layoutInCell="1" allowOverlap="1" wp14:anchorId="59FC0C4D" wp14:editId="3570C103">
            <wp:simplePos x="0" y="0"/>
            <wp:positionH relativeFrom="column">
              <wp:posOffset>2007870</wp:posOffset>
            </wp:positionH>
            <wp:positionV relativeFrom="paragraph">
              <wp:posOffset>132080</wp:posOffset>
            </wp:positionV>
            <wp:extent cx="2063361" cy="16249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569" t="19110" r="29388" b="13270"/>
                    <a:stretch/>
                  </pic:blipFill>
                  <pic:spPr bwMode="auto">
                    <a:xfrm>
                      <a:off x="0" y="0"/>
                      <a:ext cx="2064974"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B1535"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48796E57"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758AE282"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6C208C6F"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37B87E3A"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3BCF534F"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1BBBC82E" w14:textId="77777777" w:rsidR="00BD7879" w:rsidRPr="003158DD" w:rsidRDefault="00BD7879" w:rsidP="003158DD">
      <w:pPr>
        <w:tabs>
          <w:tab w:val="left" w:pos="696"/>
        </w:tabs>
        <w:spacing w:before="121" w:line="276" w:lineRule="auto"/>
        <w:ind w:left="90"/>
        <w:jc w:val="center"/>
        <w:rPr>
          <w:rFonts w:ascii="Arial" w:hAnsi="Arial" w:cs="Arial"/>
          <w:sz w:val="24"/>
          <w:szCs w:val="24"/>
        </w:rPr>
      </w:pPr>
      <w:r w:rsidRPr="003158DD">
        <w:rPr>
          <w:rFonts w:ascii="Arial" w:hAnsi="Arial" w:cs="Arial"/>
          <w:sz w:val="24"/>
          <w:szCs w:val="24"/>
        </w:rPr>
        <w:t xml:space="preserve">Gambar 2. </w:t>
      </w:r>
      <w:proofErr w:type="spellStart"/>
      <w:r w:rsidRPr="003158DD">
        <w:rPr>
          <w:rFonts w:ascii="Arial" w:hAnsi="Arial" w:cs="Arial"/>
          <w:sz w:val="24"/>
          <w:szCs w:val="24"/>
        </w:rPr>
        <w:t>Pelatihan</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r w:rsidRPr="003158DD">
        <w:rPr>
          <w:rFonts w:ascii="Arial" w:hAnsi="Arial" w:cs="Arial"/>
          <w:sz w:val="24"/>
          <w:szCs w:val="24"/>
        </w:rPr>
        <w:t xml:space="preserve"> dan </w:t>
      </w:r>
      <w:r w:rsidRPr="003158DD">
        <w:rPr>
          <w:rFonts w:ascii="Arial" w:hAnsi="Arial" w:cs="Arial"/>
          <w:i/>
          <w:iCs/>
          <w:sz w:val="24"/>
          <w:szCs w:val="24"/>
        </w:rPr>
        <w:t>Vertical Garden</w:t>
      </w:r>
      <w:r w:rsidRPr="003158DD">
        <w:rPr>
          <w:rFonts w:ascii="Arial" w:hAnsi="Arial" w:cs="Arial"/>
          <w:sz w:val="24"/>
          <w:szCs w:val="24"/>
        </w:rPr>
        <w:t xml:space="preserve"> </w:t>
      </w:r>
    </w:p>
    <w:bookmarkEnd w:id="13"/>
    <w:p w14:paraId="0DFB5552" w14:textId="77777777" w:rsidR="00BD7879" w:rsidRPr="003158DD" w:rsidRDefault="00BD7879" w:rsidP="003158DD">
      <w:pPr>
        <w:ind w:left="90" w:hanging="720"/>
        <w:rPr>
          <w:rFonts w:ascii="Arial" w:hAnsi="Arial" w:cs="Arial"/>
          <w:sz w:val="24"/>
          <w:szCs w:val="24"/>
        </w:rPr>
      </w:pPr>
    </w:p>
    <w:p w14:paraId="7E04DEA3" w14:textId="1873C0BB" w:rsidR="00BD7879" w:rsidRPr="003158DD" w:rsidRDefault="00BD7879" w:rsidP="003158DD">
      <w:pPr>
        <w:pStyle w:val="ListParagraph"/>
        <w:widowControl w:val="0"/>
        <w:autoSpaceDE w:val="0"/>
        <w:autoSpaceDN w:val="0"/>
        <w:spacing w:before="121" w:after="0" w:line="240" w:lineRule="auto"/>
        <w:ind w:left="540" w:hanging="450"/>
        <w:contextualSpacing w:val="0"/>
        <w:jc w:val="both"/>
        <w:rPr>
          <w:rFonts w:ascii="Arial" w:hAnsi="Arial" w:cs="Arial"/>
          <w:noProof/>
          <w:sz w:val="24"/>
          <w:szCs w:val="24"/>
          <w:lang w:val="en-US"/>
        </w:rPr>
      </w:pPr>
      <w:r w:rsidRPr="003158DD">
        <w:rPr>
          <w:rFonts w:ascii="Arial" w:hAnsi="Arial" w:cs="Arial"/>
          <w:noProof/>
          <w:sz w:val="24"/>
          <w:szCs w:val="24"/>
          <w:lang w:val="en-US"/>
        </w:rPr>
        <w:t xml:space="preserve">3.  </w:t>
      </w:r>
      <w:r w:rsidR="003158DD">
        <w:rPr>
          <w:rFonts w:ascii="Arial" w:hAnsi="Arial" w:cs="Arial"/>
          <w:noProof/>
          <w:sz w:val="24"/>
          <w:szCs w:val="24"/>
          <w:lang w:val="en-US"/>
        </w:rPr>
        <w:tab/>
      </w:r>
      <w:r w:rsidRPr="003158DD">
        <w:rPr>
          <w:rFonts w:ascii="Arial" w:hAnsi="Arial" w:cs="Arial"/>
          <w:noProof/>
          <w:sz w:val="24"/>
          <w:szCs w:val="24"/>
          <w:lang w:val="en-US"/>
        </w:rPr>
        <w:t>Pemindahan Benih ke Media Hidroponik</w:t>
      </w:r>
    </w:p>
    <w:p w14:paraId="1BDE07BB" w14:textId="77777777" w:rsidR="00BD7879" w:rsidRPr="003158DD" w:rsidRDefault="00BD7879" w:rsidP="003158DD">
      <w:pPr>
        <w:pStyle w:val="ListParagraph"/>
        <w:spacing w:before="121" w:line="240" w:lineRule="auto"/>
        <w:ind w:left="540"/>
        <w:jc w:val="both"/>
        <w:rPr>
          <w:rFonts w:ascii="Arial" w:hAnsi="Arial" w:cs="Arial"/>
          <w:noProof/>
          <w:sz w:val="24"/>
          <w:szCs w:val="24"/>
          <w:lang w:val="en-US"/>
        </w:rPr>
      </w:pPr>
      <w:r w:rsidRPr="003158DD">
        <w:rPr>
          <w:rFonts w:ascii="Arial" w:hAnsi="Arial" w:cs="Arial"/>
          <w:noProof/>
          <w:sz w:val="24"/>
          <w:szCs w:val="24"/>
          <w:lang w:val="en-US"/>
        </w:rPr>
        <w:t xml:space="preserve">Setelah 1 minggu benih di semai, tepatnya pada tanggal 30 Juli 2024 semaian siap dipindahkan ke media hidroponik yaitu pipa paralon dan botol plastik bekas. Pemindahan dilakukan pagi hari dan di hadiri oleh Lurah Meruya Selatan </w:t>
      </w:r>
      <w:r w:rsidRPr="003158DD">
        <w:rPr>
          <w:rFonts w:ascii="Arial" w:hAnsi="Arial" w:cs="Arial"/>
          <w:sz w:val="24"/>
          <w:szCs w:val="24"/>
          <w:lang w:val="en-US"/>
        </w:rPr>
        <w:t xml:space="preserve">M. Ghufri </w:t>
      </w:r>
      <w:proofErr w:type="spellStart"/>
      <w:r w:rsidRPr="003158DD">
        <w:rPr>
          <w:rFonts w:ascii="Arial" w:hAnsi="Arial" w:cs="Arial"/>
          <w:sz w:val="24"/>
          <w:szCs w:val="24"/>
          <w:lang w:val="en-US"/>
        </w:rPr>
        <w:t>Fatchani</w:t>
      </w:r>
      <w:proofErr w:type="spellEnd"/>
      <w:r w:rsidRPr="003158DD">
        <w:rPr>
          <w:rFonts w:ascii="Arial" w:hAnsi="Arial" w:cs="Arial"/>
          <w:sz w:val="24"/>
          <w:szCs w:val="24"/>
          <w:lang w:val="en-US"/>
        </w:rPr>
        <w:t>, S.M</w:t>
      </w:r>
      <w:r w:rsidRPr="003158DD">
        <w:rPr>
          <w:rFonts w:ascii="Arial" w:hAnsi="Arial" w:cs="Arial"/>
          <w:noProof/>
          <w:sz w:val="24"/>
          <w:szCs w:val="24"/>
          <w:lang w:val="en-US"/>
        </w:rPr>
        <w:t xml:space="preserve"> dan Tim PkM.</w:t>
      </w:r>
    </w:p>
    <w:p w14:paraId="2FDB55CB" w14:textId="77777777" w:rsidR="00BD7879" w:rsidRPr="003158DD" w:rsidRDefault="00BD7879" w:rsidP="003158DD">
      <w:pPr>
        <w:pStyle w:val="ListParagraph"/>
        <w:tabs>
          <w:tab w:val="left" w:pos="696"/>
        </w:tabs>
        <w:spacing w:before="121" w:line="240" w:lineRule="auto"/>
        <w:ind w:left="90"/>
        <w:jc w:val="both"/>
        <w:rPr>
          <w:rFonts w:ascii="Arial" w:hAnsi="Arial" w:cs="Arial"/>
          <w:noProof/>
          <w:sz w:val="24"/>
          <w:szCs w:val="24"/>
          <w:lang w:val="en-US"/>
        </w:rPr>
      </w:pPr>
    </w:p>
    <w:p w14:paraId="0C7723D1"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r w:rsidRPr="003158DD">
        <w:rPr>
          <w:rFonts w:ascii="Arial" w:hAnsi="Arial" w:cs="Arial"/>
          <w:noProof/>
          <w:sz w:val="24"/>
          <w:szCs w:val="24"/>
        </w:rPr>
        <w:drawing>
          <wp:anchor distT="0" distB="0" distL="114300" distR="114300" simplePos="0" relativeHeight="251662336" behindDoc="0" locked="0" layoutInCell="1" allowOverlap="1" wp14:anchorId="41A95E2A" wp14:editId="198E5571">
            <wp:simplePos x="0" y="0"/>
            <wp:positionH relativeFrom="column">
              <wp:posOffset>2134870</wp:posOffset>
            </wp:positionH>
            <wp:positionV relativeFrom="paragraph">
              <wp:posOffset>203835</wp:posOffset>
            </wp:positionV>
            <wp:extent cx="1879600" cy="1783979"/>
            <wp:effectExtent l="0" t="0" r="635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043" t="18522" r="44292" b="10623"/>
                    <a:stretch/>
                  </pic:blipFill>
                  <pic:spPr bwMode="auto">
                    <a:xfrm>
                      <a:off x="0" y="0"/>
                      <a:ext cx="1879600" cy="1783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5BEF3"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5E9B48B1"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06409508"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76A20881"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412D2A55"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7CBDE740"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1C5D836E"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4A87CC22" w14:textId="77777777" w:rsidR="00BD7879" w:rsidRPr="003158DD" w:rsidRDefault="00BD7879" w:rsidP="003158DD">
      <w:pPr>
        <w:pStyle w:val="ListParagraph"/>
        <w:tabs>
          <w:tab w:val="left" w:pos="696"/>
        </w:tabs>
        <w:spacing w:before="121"/>
        <w:ind w:left="90"/>
        <w:jc w:val="both"/>
        <w:rPr>
          <w:rFonts w:ascii="Arial" w:hAnsi="Arial" w:cs="Arial"/>
          <w:noProof/>
          <w:sz w:val="24"/>
          <w:szCs w:val="24"/>
          <w:lang w:val="en-US"/>
        </w:rPr>
      </w:pPr>
    </w:p>
    <w:p w14:paraId="56AEFE88" w14:textId="77777777" w:rsidR="00BD7879" w:rsidRPr="003158DD" w:rsidRDefault="00BD7879" w:rsidP="003158DD">
      <w:pPr>
        <w:pStyle w:val="ListParagraph"/>
        <w:tabs>
          <w:tab w:val="left" w:pos="696"/>
        </w:tabs>
        <w:spacing w:before="121"/>
        <w:ind w:left="90"/>
        <w:jc w:val="center"/>
        <w:rPr>
          <w:rFonts w:ascii="Arial" w:hAnsi="Arial" w:cs="Arial"/>
          <w:noProof/>
          <w:sz w:val="24"/>
          <w:szCs w:val="24"/>
          <w:lang w:val="en-US"/>
        </w:rPr>
      </w:pPr>
    </w:p>
    <w:p w14:paraId="12677A81" w14:textId="77777777" w:rsidR="00BD7879" w:rsidRPr="003158DD" w:rsidRDefault="00BD7879" w:rsidP="003158DD">
      <w:pPr>
        <w:pStyle w:val="ListParagraph"/>
        <w:tabs>
          <w:tab w:val="left" w:pos="696"/>
        </w:tabs>
        <w:spacing w:before="121"/>
        <w:ind w:left="90"/>
        <w:jc w:val="center"/>
        <w:rPr>
          <w:rFonts w:ascii="Arial" w:hAnsi="Arial" w:cs="Arial"/>
          <w:noProof/>
          <w:sz w:val="24"/>
          <w:szCs w:val="24"/>
          <w:lang w:val="en-US"/>
        </w:rPr>
      </w:pPr>
    </w:p>
    <w:p w14:paraId="26D36B33" w14:textId="77777777" w:rsidR="00BD7879" w:rsidRPr="003158DD" w:rsidRDefault="00BD7879" w:rsidP="003158DD">
      <w:pPr>
        <w:pStyle w:val="ListParagraph"/>
        <w:tabs>
          <w:tab w:val="left" w:pos="696"/>
        </w:tabs>
        <w:spacing w:before="121" w:line="240" w:lineRule="auto"/>
        <w:ind w:left="90"/>
        <w:jc w:val="center"/>
        <w:rPr>
          <w:rFonts w:ascii="Arial" w:hAnsi="Arial" w:cs="Arial"/>
          <w:noProof/>
          <w:sz w:val="24"/>
          <w:szCs w:val="24"/>
          <w:lang w:val="en-US"/>
        </w:rPr>
      </w:pPr>
      <w:r w:rsidRPr="003158DD">
        <w:rPr>
          <w:rFonts w:ascii="Arial" w:hAnsi="Arial" w:cs="Arial"/>
          <w:noProof/>
          <w:sz w:val="24"/>
          <w:szCs w:val="24"/>
          <w:lang w:val="en-US"/>
        </w:rPr>
        <w:t xml:space="preserve">Gambar 3. </w:t>
      </w:r>
      <w:bookmarkStart w:id="14" w:name="_Hlk177646519"/>
      <w:r w:rsidRPr="003158DD">
        <w:rPr>
          <w:rFonts w:ascii="Arial" w:hAnsi="Arial" w:cs="Arial"/>
          <w:noProof/>
          <w:sz w:val="24"/>
          <w:szCs w:val="24"/>
          <w:lang w:val="en-US"/>
        </w:rPr>
        <w:t xml:space="preserve">Kegiatan Pemindahan Benih ke Media Hidroponik </w:t>
      </w:r>
      <w:bookmarkEnd w:id="14"/>
    </w:p>
    <w:p w14:paraId="17C4502F" w14:textId="6B3613DE" w:rsidR="00BD7879" w:rsidRPr="003158DD" w:rsidRDefault="00BD7879" w:rsidP="003158DD">
      <w:pPr>
        <w:widowControl w:val="0"/>
        <w:autoSpaceDE w:val="0"/>
        <w:autoSpaceDN w:val="0"/>
        <w:spacing w:before="121"/>
        <w:ind w:left="540" w:hanging="450"/>
        <w:jc w:val="both"/>
        <w:rPr>
          <w:rFonts w:ascii="Arial" w:hAnsi="Arial" w:cs="Arial"/>
          <w:noProof/>
          <w:sz w:val="24"/>
          <w:szCs w:val="24"/>
        </w:rPr>
      </w:pPr>
      <w:r w:rsidRPr="003158DD">
        <w:rPr>
          <w:rFonts w:ascii="Arial" w:hAnsi="Arial" w:cs="Arial"/>
          <w:noProof/>
          <w:sz w:val="24"/>
          <w:szCs w:val="24"/>
        </w:rPr>
        <w:t xml:space="preserve">4. </w:t>
      </w:r>
      <w:r w:rsidR="003158DD">
        <w:rPr>
          <w:rFonts w:ascii="Arial" w:hAnsi="Arial" w:cs="Arial"/>
          <w:noProof/>
          <w:sz w:val="24"/>
          <w:szCs w:val="24"/>
        </w:rPr>
        <w:tab/>
      </w:r>
      <w:r w:rsidRPr="003158DD">
        <w:rPr>
          <w:rFonts w:ascii="Arial" w:hAnsi="Arial" w:cs="Arial"/>
          <w:noProof/>
          <w:sz w:val="24"/>
          <w:szCs w:val="24"/>
        </w:rPr>
        <w:t>Pelatihan Sesi 2</w:t>
      </w:r>
    </w:p>
    <w:p w14:paraId="6144C794" w14:textId="77777777" w:rsidR="00BD7879" w:rsidRPr="003158DD" w:rsidRDefault="00BD7879" w:rsidP="003158DD">
      <w:pPr>
        <w:pStyle w:val="ListParagraph"/>
        <w:spacing w:before="121" w:line="240" w:lineRule="auto"/>
        <w:ind w:left="540"/>
        <w:jc w:val="both"/>
        <w:rPr>
          <w:rFonts w:ascii="Arial" w:hAnsi="Arial" w:cs="Arial"/>
          <w:sz w:val="24"/>
          <w:szCs w:val="24"/>
          <w:lang w:val="en-US"/>
        </w:rPr>
      </w:pPr>
      <w:proofErr w:type="spellStart"/>
      <w:r w:rsidRPr="003158DD">
        <w:rPr>
          <w:rFonts w:ascii="Arial" w:hAnsi="Arial" w:cs="Arial"/>
          <w:sz w:val="24"/>
          <w:szCs w:val="24"/>
          <w:lang w:val="en-US"/>
        </w:rPr>
        <w:t>Pelatihan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sesi</w:t>
      </w:r>
      <w:proofErr w:type="spellEnd"/>
      <w:r w:rsidRPr="003158DD">
        <w:rPr>
          <w:rFonts w:ascii="Arial" w:hAnsi="Arial" w:cs="Arial"/>
          <w:sz w:val="24"/>
          <w:szCs w:val="24"/>
          <w:lang w:val="en-US"/>
        </w:rPr>
        <w:t xml:space="preserve"> 2 </w:t>
      </w:r>
      <w:proofErr w:type="spellStart"/>
      <w:r w:rsidRPr="003158DD">
        <w:rPr>
          <w:rFonts w:ascii="Arial" w:hAnsi="Arial" w:cs="Arial"/>
          <w:sz w:val="24"/>
          <w:szCs w:val="24"/>
          <w:lang w:val="en-US"/>
        </w:rPr>
        <w:t>bertempat</w:t>
      </w:r>
      <w:proofErr w:type="spellEnd"/>
      <w:r w:rsidRPr="003158DD">
        <w:rPr>
          <w:rFonts w:ascii="Arial" w:hAnsi="Arial" w:cs="Arial"/>
          <w:sz w:val="24"/>
          <w:szCs w:val="24"/>
          <w:lang w:val="en-US"/>
        </w:rPr>
        <w:t xml:space="preserve"> di RPTRA </w:t>
      </w:r>
      <w:proofErr w:type="spellStart"/>
      <w:r w:rsidRPr="003158DD">
        <w:rPr>
          <w:rFonts w:ascii="Arial" w:hAnsi="Arial" w:cs="Arial"/>
          <w:sz w:val="24"/>
          <w:szCs w:val="24"/>
          <w:lang w:val="en-US"/>
        </w:rPr>
        <w:t>Meruya</w:t>
      </w:r>
      <w:proofErr w:type="spellEnd"/>
      <w:r w:rsidRPr="003158DD">
        <w:rPr>
          <w:rFonts w:ascii="Arial" w:hAnsi="Arial" w:cs="Arial"/>
          <w:sz w:val="24"/>
          <w:szCs w:val="24"/>
          <w:lang w:val="en-US"/>
        </w:rPr>
        <w:t xml:space="preserve"> Selatan </w:t>
      </w:r>
      <w:proofErr w:type="spellStart"/>
      <w:r w:rsidRPr="003158DD">
        <w:rPr>
          <w:rFonts w:ascii="Arial" w:hAnsi="Arial" w:cs="Arial"/>
          <w:sz w:val="24"/>
          <w:szCs w:val="24"/>
          <w:lang w:val="en-US"/>
        </w:rPr>
        <w:t>Kelurahan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Meruya</w:t>
      </w:r>
      <w:proofErr w:type="spellEnd"/>
      <w:r w:rsidRPr="003158DD">
        <w:rPr>
          <w:rFonts w:ascii="Arial" w:hAnsi="Arial" w:cs="Arial"/>
          <w:sz w:val="24"/>
          <w:szCs w:val="24"/>
          <w:lang w:val="en-US"/>
        </w:rPr>
        <w:t xml:space="preserve"> Selatan pada </w:t>
      </w:r>
      <w:proofErr w:type="spellStart"/>
      <w:r w:rsidRPr="003158DD">
        <w:rPr>
          <w:rFonts w:ascii="Arial" w:hAnsi="Arial" w:cs="Arial"/>
          <w:sz w:val="24"/>
          <w:szCs w:val="24"/>
          <w:lang w:val="en-US"/>
        </w:rPr>
        <w:t>hari</w:t>
      </w:r>
      <w:proofErr w:type="spellEnd"/>
      <w:r w:rsidRPr="003158DD">
        <w:rPr>
          <w:rFonts w:ascii="Arial" w:hAnsi="Arial" w:cs="Arial"/>
          <w:sz w:val="24"/>
          <w:szCs w:val="24"/>
          <w:lang w:val="en-US"/>
        </w:rPr>
        <w:t xml:space="preserve"> Jumat 2 Agustus 2024 </w:t>
      </w:r>
      <w:proofErr w:type="spellStart"/>
      <w:r w:rsidRPr="003158DD">
        <w:rPr>
          <w:rFonts w:ascii="Arial" w:hAnsi="Arial" w:cs="Arial"/>
          <w:sz w:val="24"/>
          <w:szCs w:val="24"/>
          <w:lang w:val="en-US"/>
        </w:rPr>
        <w:t>pukul</w:t>
      </w:r>
      <w:proofErr w:type="spellEnd"/>
      <w:r w:rsidRPr="003158DD">
        <w:rPr>
          <w:rFonts w:ascii="Arial" w:hAnsi="Arial" w:cs="Arial"/>
          <w:sz w:val="24"/>
          <w:szCs w:val="24"/>
          <w:lang w:val="en-US"/>
        </w:rPr>
        <w:t xml:space="preserve"> 08.00 WIB </w:t>
      </w:r>
      <w:proofErr w:type="spellStart"/>
      <w:r w:rsidRPr="003158DD">
        <w:rPr>
          <w:rFonts w:ascii="Arial" w:hAnsi="Arial" w:cs="Arial"/>
          <w:sz w:val="24"/>
          <w:szCs w:val="24"/>
          <w:lang w:val="en-US"/>
        </w:rPr>
        <w:t>sampai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dengan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selesai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Pelatihan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lastRenderedPageBreak/>
        <w:t>sesi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ke</w:t>
      </w:r>
      <w:proofErr w:type="spellEnd"/>
      <w:r w:rsidRPr="003158DD">
        <w:rPr>
          <w:rFonts w:ascii="Arial" w:hAnsi="Arial" w:cs="Arial"/>
          <w:sz w:val="24"/>
          <w:szCs w:val="24"/>
          <w:lang w:val="en-US"/>
        </w:rPr>
        <w:t xml:space="preserve"> dua </w:t>
      </w:r>
      <w:proofErr w:type="spellStart"/>
      <w:r w:rsidRPr="003158DD">
        <w:rPr>
          <w:rFonts w:ascii="Arial" w:hAnsi="Arial" w:cs="Arial"/>
          <w:sz w:val="24"/>
          <w:szCs w:val="24"/>
          <w:lang w:val="en-US"/>
        </w:rPr>
        <w:t>ini</w:t>
      </w:r>
      <w:proofErr w:type="spellEnd"/>
      <w:r w:rsidRPr="003158DD">
        <w:rPr>
          <w:rFonts w:ascii="Arial" w:hAnsi="Arial" w:cs="Arial"/>
          <w:sz w:val="24"/>
          <w:szCs w:val="24"/>
          <w:lang w:val="en-US"/>
        </w:rPr>
        <w:t xml:space="preserve"> di </w:t>
      </w:r>
      <w:proofErr w:type="spellStart"/>
      <w:r w:rsidRPr="003158DD">
        <w:rPr>
          <w:rFonts w:ascii="Arial" w:hAnsi="Arial" w:cs="Arial"/>
          <w:sz w:val="24"/>
          <w:szCs w:val="24"/>
          <w:lang w:val="en-US"/>
        </w:rPr>
        <w:t>hadiri</w:t>
      </w:r>
      <w:proofErr w:type="spellEnd"/>
      <w:r w:rsidRPr="003158DD">
        <w:rPr>
          <w:rFonts w:ascii="Arial" w:hAnsi="Arial" w:cs="Arial"/>
          <w:sz w:val="24"/>
          <w:szCs w:val="24"/>
          <w:lang w:val="en-US"/>
        </w:rPr>
        <w:t xml:space="preserve"> oleh Lurah </w:t>
      </w:r>
      <w:proofErr w:type="spellStart"/>
      <w:r w:rsidRPr="003158DD">
        <w:rPr>
          <w:rFonts w:ascii="Arial" w:hAnsi="Arial" w:cs="Arial"/>
          <w:sz w:val="24"/>
          <w:szCs w:val="24"/>
          <w:lang w:val="en-US"/>
        </w:rPr>
        <w:t>Meruya</w:t>
      </w:r>
      <w:proofErr w:type="spellEnd"/>
      <w:r w:rsidRPr="003158DD">
        <w:rPr>
          <w:rFonts w:ascii="Arial" w:hAnsi="Arial" w:cs="Arial"/>
          <w:sz w:val="24"/>
          <w:szCs w:val="24"/>
          <w:lang w:val="en-US"/>
        </w:rPr>
        <w:t xml:space="preserve"> Selatan M. Ghufri </w:t>
      </w:r>
      <w:proofErr w:type="spellStart"/>
      <w:r w:rsidRPr="003158DD">
        <w:rPr>
          <w:rFonts w:ascii="Arial" w:hAnsi="Arial" w:cs="Arial"/>
          <w:sz w:val="24"/>
          <w:szCs w:val="24"/>
          <w:lang w:val="en-US"/>
        </w:rPr>
        <w:t>Fatchani</w:t>
      </w:r>
      <w:proofErr w:type="spellEnd"/>
      <w:r w:rsidRPr="003158DD">
        <w:rPr>
          <w:rFonts w:ascii="Arial" w:hAnsi="Arial" w:cs="Arial"/>
          <w:sz w:val="24"/>
          <w:szCs w:val="24"/>
          <w:lang w:val="en-US"/>
        </w:rPr>
        <w:t xml:space="preserve">, S.M, Wakil </w:t>
      </w:r>
      <w:proofErr w:type="spellStart"/>
      <w:r w:rsidRPr="003158DD">
        <w:rPr>
          <w:rFonts w:ascii="Arial" w:hAnsi="Arial" w:cs="Arial"/>
          <w:sz w:val="24"/>
          <w:szCs w:val="24"/>
          <w:lang w:val="en-US"/>
        </w:rPr>
        <w:t>Rektor</w:t>
      </w:r>
      <w:proofErr w:type="spellEnd"/>
      <w:r w:rsidRPr="003158DD">
        <w:rPr>
          <w:rFonts w:ascii="Arial" w:hAnsi="Arial" w:cs="Arial"/>
          <w:sz w:val="24"/>
          <w:szCs w:val="24"/>
          <w:lang w:val="en-US"/>
        </w:rPr>
        <w:t xml:space="preserve"> Dr. Erna, </w:t>
      </w:r>
      <w:proofErr w:type="spellStart"/>
      <w:r w:rsidRPr="003158DD">
        <w:rPr>
          <w:rFonts w:ascii="Arial" w:hAnsi="Arial" w:cs="Arial"/>
          <w:sz w:val="24"/>
          <w:szCs w:val="24"/>
          <w:lang w:val="en-US"/>
        </w:rPr>
        <w:t>Ketua</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Pelaksana</w:t>
      </w:r>
      <w:proofErr w:type="spellEnd"/>
      <w:r w:rsidRPr="003158DD">
        <w:rPr>
          <w:rFonts w:ascii="Arial" w:hAnsi="Arial" w:cs="Arial"/>
          <w:sz w:val="24"/>
          <w:szCs w:val="24"/>
          <w:lang w:val="en-US"/>
        </w:rPr>
        <w:t xml:space="preserve"> Dr. Ir. Tin Budi Utami, MT., </w:t>
      </w:r>
      <w:proofErr w:type="spellStart"/>
      <w:r w:rsidRPr="003158DD">
        <w:rPr>
          <w:rFonts w:ascii="Arial" w:hAnsi="Arial" w:cs="Arial"/>
          <w:sz w:val="24"/>
          <w:szCs w:val="24"/>
          <w:lang w:val="en-US"/>
        </w:rPr>
        <w:t>semua</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anggota</w:t>
      </w:r>
      <w:proofErr w:type="spellEnd"/>
      <w:r w:rsidRPr="003158DD">
        <w:rPr>
          <w:rFonts w:ascii="Arial" w:hAnsi="Arial" w:cs="Arial"/>
          <w:sz w:val="24"/>
          <w:szCs w:val="24"/>
          <w:lang w:val="en-US"/>
        </w:rPr>
        <w:t xml:space="preserve"> Tim, dan </w:t>
      </w:r>
      <w:proofErr w:type="spellStart"/>
      <w:r w:rsidRPr="003158DD">
        <w:rPr>
          <w:rFonts w:ascii="Arial" w:hAnsi="Arial" w:cs="Arial"/>
          <w:sz w:val="24"/>
          <w:szCs w:val="24"/>
          <w:lang w:val="en-US"/>
        </w:rPr>
        <w:t>peserta</w:t>
      </w:r>
      <w:proofErr w:type="spellEnd"/>
      <w:r w:rsidRPr="003158DD">
        <w:rPr>
          <w:rFonts w:ascii="Arial" w:hAnsi="Arial" w:cs="Arial"/>
          <w:sz w:val="24"/>
          <w:szCs w:val="24"/>
          <w:lang w:val="en-US"/>
        </w:rPr>
        <w:t xml:space="preserve"> Mitra </w:t>
      </w:r>
      <w:proofErr w:type="spellStart"/>
      <w:r w:rsidRPr="003158DD">
        <w:rPr>
          <w:rFonts w:ascii="Arial" w:hAnsi="Arial" w:cs="Arial"/>
          <w:sz w:val="24"/>
          <w:szCs w:val="24"/>
          <w:lang w:val="en-US"/>
        </w:rPr>
        <w:t>yaitu</w:t>
      </w:r>
      <w:proofErr w:type="spellEnd"/>
      <w:r w:rsidRPr="003158DD">
        <w:rPr>
          <w:rFonts w:ascii="Arial" w:hAnsi="Arial" w:cs="Arial"/>
          <w:sz w:val="24"/>
          <w:szCs w:val="24"/>
          <w:lang w:val="en-US"/>
        </w:rPr>
        <w:t xml:space="preserve"> PKK </w:t>
      </w:r>
      <w:proofErr w:type="spellStart"/>
      <w:r w:rsidRPr="003158DD">
        <w:rPr>
          <w:rFonts w:ascii="Arial" w:hAnsi="Arial" w:cs="Arial"/>
          <w:sz w:val="24"/>
          <w:szCs w:val="24"/>
          <w:lang w:val="en-US"/>
        </w:rPr>
        <w:t>Meruya</w:t>
      </w:r>
      <w:proofErr w:type="spellEnd"/>
      <w:r w:rsidRPr="003158DD">
        <w:rPr>
          <w:rFonts w:ascii="Arial" w:hAnsi="Arial" w:cs="Arial"/>
          <w:sz w:val="24"/>
          <w:szCs w:val="24"/>
          <w:lang w:val="en-US"/>
        </w:rPr>
        <w:t xml:space="preserve"> Selatan. </w:t>
      </w:r>
      <w:proofErr w:type="spellStart"/>
      <w:r w:rsidRPr="003158DD">
        <w:rPr>
          <w:rFonts w:ascii="Arial" w:hAnsi="Arial" w:cs="Arial"/>
          <w:sz w:val="24"/>
          <w:szCs w:val="24"/>
          <w:lang w:val="en-US"/>
        </w:rPr>
        <w:t>Pembukaan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kegiatan</w:t>
      </w:r>
      <w:proofErr w:type="spellEnd"/>
      <w:r w:rsidRPr="003158DD">
        <w:rPr>
          <w:rFonts w:ascii="Arial" w:hAnsi="Arial" w:cs="Arial"/>
          <w:sz w:val="24"/>
          <w:szCs w:val="24"/>
          <w:lang w:val="en-US"/>
        </w:rPr>
        <w:t xml:space="preserve"> dan </w:t>
      </w:r>
      <w:proofErr w:type="spellStart"/>
      <w:r w:rsidRPr="003158DD">
        <w:rPr>
          <w:rFonts w:ascii="Arial" w:hAnsi="Arial" w:cs="Arial"/>
          <w:sz w:val="24"/>
          <w:szCs w:val="24"/>
          <w:lang w:val="en-US"/>
        </w:rPr>
        <w:t>sambutan</w:t>
      </w:r>
      <w:proofErr w:type="spellEnd"/>
      <w:r w:rsidRPr="003158DD">
        <w:rPr>
          <w:rFonts w:ascii="Arial" w:hAnsi="Arial" w:cs="Arial"/>
          <w:sz w:val="24"/>
          <w:szCs w:val="24"/>
          <w:lang w:val="en-US"/>
        </w:rPr>
        <w:t xml:space="preserve"> oleh Bapak Lurah. </w:t>
      </w:r>
      <w:proofErr w:type="spellStart"/>
      <w:r w:rsidRPr="003158DD">
        <w:rPr>
          <w:rFonts w:ascii="Arial" w:hAnsi="Arial" w:cs="Arial"/>
          <w:sz w:val="24"/>
          <w:szCs w:val="24"/>
          <w:lang w:val="en-US"/>
        </w:rPr>
        <w:t>Selanjutnya</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penyampaian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materi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sosialisasi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biaya</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pembuatan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hidroponik</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menggunakan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botol</w:t>
      </w:r>
      <w:proofErr w:type="spellEnd"/>
      <w:r w:rsidRPr="003158DD">
        <w:rPr>
          <w:rFonts w:ascii="Arial" w:hAnsi="Arial" w:cs="Arial"/>
          <w:sz w:val="24"/>
          <w:szCs w:val="24"/>
          <w:lang w:val="en-US"/>
        </w:rPr>
        <w:t>/</w:t>
      </w:r>
      <w:proofErr w:type="spellStart"/>
      <w:r w:rsidRPr="003158DD">
        <w:rPr>
          <w:rFonts w:ascii="Arial" w:hAnsi="Arial" w:cs="Arial"/>
          <w:sz w:val="24"/>
          <w:szCs w:val="24"/>
          <w:lang w:val="en-US"/>
        </w:rPr>
        <w:t>barang</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bekas</w:t>
      </w:r>
      <w:proofErr w:type="spellEnd"/>
      <w:r w:rsidRPr="003158DD">
        <w:rPr>
          <w:rFonts w:ascii="Arial" w:hAnsi="Arial" w:cs="Arial"/>
          <w:sz w:val="24"/>
          <w:szCs w:val="24"/>
          <w:lang w:val="en-US"/>
        </w:rPr>
        <w:t xml:space="preserve">. Dan acara </w:t>
      </w:r>
      <w:proofErr w:type="spellStart"/>
      <w:r w:rsidRPr="003158DD">
        <w:rPr>
          <w:rFonts w:ascii="Arial" w:hAnsi="Arial" w:cs="Arial"/>
          <w:sz w:val="24"/>
          <w:szCs w:val="24"/>
          <w:lang w:val="en-US"/>
        </w:rPr>
        <w:t>terakhir</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yaitu</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sesi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tanya</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jawab</w:t>
      </w:r>
      <w:proofErr w:type="spellEnd"/>
      <w:r w:rsidRPr="003158DD">
        <w:rPr>
          <w:rFonts w:ascii="Arial" w:hAnsi="Arial" w:cs="Arial"/>
          <w:sz w:val="24"/>
          <w:szCs w:val="24"/>
          <w:lang w:val="en-US"/>
        </w:rPr>
        <w:t xml:space="preserve">. </w:t>
      </w:r>
    </w:p>
    <w:p w14:paraId="4DF75AC0"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r w:rsidRPr="003158DD">
        <w:rPr>
          <w:rFonts w:ascii="Arial" w:hAnsi="Arial" w:cs="Arial"/>
          <w:noProof/>
          <w:sz w:val="24"/>
          <w:szCs w:val="24"/>
        </w:rPr>
        <w:drawing>
          <wp:anchor distT="0" distB="0" distL="114300" distR="114300" simplePos="0" relativeHeight="251664384" behindDoc="0" locked="0" layoutInCell="1" allowOverlap="1" wp14:anchorId="04707DE9" wp14:editId="6A9B0D69">
            <wp:simplePos x="0" y="0"/>
            <wp:positionH relativeFrom="column">
              <wp:posOffset>1766570</wp:posOffset>
            </wp:positionH>
            <wp:positionV relativeFrom="paragraph">
              <wp:posOffset>87630</wp:posOffset>
            </wp:positionV>
            <wp:extent cx="2101850" cy="158769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022" t="20874" r="19991" b="20031"/>
                    <a:stretch/>
                  </pic:blipFill>
                  <pic:spPr bwMode="auto">
                    <a:xfrm>
                      <a:off x="0" y="0"/>
                      <a:ext cx="2103026" cy="158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14980"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204D6D7F"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556E6B3D"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0814F5A8"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2720D020"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30DD27E7"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2F509F50" w14:textId="77777777" w:rsidR="00BD7879" w:rsidRPr="003158DD" w:rsidRDefault="00BD7879" w:rsidP="003158DD">
      <w:pPr>
        <w:tabs>
          <w:tab w:val="left" w:pos="696"/>
        </w:tabs>
        <w:spacing w:before="121"/>
        <w:ind w:left="90"/>
        <w:jc w:val="center"/>
        <w:rPr>
          <w:rFonts w:ascii="Arial" w:hAnsi="Arial" w:cs="Arial"/>
          <w:sz w:val="24"/>
          <w:szCs w:val="24"/>
        </w:rPr>
      </w:pPr>
      <w:r w:rsidRPr="003158DD">
        <w:rPr>
          <w:rFonts w:ascii="Arial" w:hAnsi="Arial" w:cs="Arial"/>
          <w:sz w:val="24"/>
          <w:szCs w:val="24"/>
        </w:rPr>
        <w:t xml:space="preserve">Gambar 4. </w:t>
      </w:r>
      <w:bookmarkStart w:id="15" w:name="_Hlk177646574"/>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Sesi</w:t>
      </w:r>
      <w:proofErr w:type="spellEnd"/>
      <w:r w:rsidRPr="003158DD">
        <w:rPr>
          <w:rFonts w:ascii="Arial" w:hAnsi="Arial" w:cs="Arial"/>
          <w:sz w:val="24"/>
          <w:szCs w:val="24"/>
        </w:rPr>
        <w:t xml:space="preserve"> </w:t>
      </w:r>
      <w:proofErr w:type="spellStart"/>
      <w:r w:rsidRPr="003158DD">
        <w:rPr>
          <w:rFonts w:ascii="Arial" w:hAnsi="Arial" w:cs="Arial"/>
          <w:sz w:val="24"/>
          <w:szCs w:val="24"/>
        </w:rPr>
        <w:t>ke</w:t>
      </w:r>
      <w:proofErr w:type="spellEnd"/>
      <w:r w:rsidRPr="003158DD">
        <w:rPr>
          <w:rFonts w:ascii="Arial" w:hAnsi="Arial" w:cs="Arial"/>
          <w:sz w:val="24"/>
          <w:szCs w:val="24"/>
        </w:rPr>
        <w:t xml:space="preserve"> 2 di RPTRA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w:t>
      </w:r>
      <w:bookmarkEnd w:id="15"/>
    </w:p>
    <w:p w14:paraId="42FC8419" w14:textId="4FF894AF" w:rsidR="00BD7879" w:rsidRPr="003158DD" w:rsidRDefault="00BD7879" w:rsidP="003158DD">
      <w:pPr>
        <w:widowControl w:val="0"/>
        <w:autoSpaceDE w:val="0"/>
        <w:autoSpaceDN w:val="0"/>
        <w:spacing w:before="121"/>
        <w:ind w:left="540" w:hanging="450"/>
        <w:jc w:val="both"/>
        <w:rPr>
          <w:rFonts w:ascii="Arial" w:hAnsi="Arial" w:cs="Arial"/>
          <w:sz w:val="24"/>
          <w:szCs w:val="24"/>
        </w:rPr>
      </w:pPr>
      <w:r w:rsidRPr="003158DD">
        <w:rPr>
          <w:rFonts w:ascii="Arial" w:hAnsi="Arial" w:cs="Arial"/>
          <w:sz w:val="24"/>
          <w:szCs w:val="24"/>
        </w:rPr>
        <w:t xml:space="preserve">5.  </w:t>
      </w:r>
      <w:r w:rsidR="003158DD">
        <w:rPr>
          <w:rFonts w:ascii="Arial" w:hAnsi="Arial" w:cs="Arial"/>
          <w:sz w:val="24"/>
          <w:szCs w:val="24"/>
        </w:rPr>
        <w:tab/>
      </w:r>
      <w:proofErr w:type="spellStart"/>
      <w:r w:rsidRPr="003158DD">
        <w:rPr>
          <w:rFonts w:ascii="Arial" w:hAnsi="Arial" w:cs="Arial"/>
          <w:sz w:val="24"/>
          <w:szCs w:val="24"/>
        </w:rPr>
        <w:t>Panen</w:t>
      </w:r>
      <w:proofErr w:type="spellEnd"/>
      <w:r w:rsidRPr="003158DD">
        <w:rPr>
          <w:rFonts w:ascii="Arial" w:hAnsi="Arial" w:cs="Arial"/>
          <w:sz w:val="24"/>
          <w:szCs w:val="24"/>
        </w:rPr>
        <w:t xml:space="preserve"> </w:t>
      </w:r>
      <w:proofErr w:type="spellStart"/>
      <w:r w:rsidRPr="003158DD">
        <w:rPr>
          <w:rFonts w:ascii="Arial" w:hAnsi="Arial" w:cs="Arial"/>
          <w:sz w:val="24"/>
          <w:szCs w:val="24"/>
        </w:rPr>
        <w:t>Sayuran</w:t>
      </w:r>
      <w:proofErr w:type="spellEnd"/>
      <w:r w:rsidRPr="003158DD">
        <w:rPr>
          <w:rFonts w:ascii="Arial" w:hAnsi="Arial" w:cs="Arial"/>
          <w:sz w:val="24"/>
          <w:szCs w:val="24"/>
        </w:rPr>
        <w:t xml:space="preserve"> </w:t>
      </w:r>
      <w:proofErr w:type="spellStart"/>
      <w:r w:rsidRPr="003158DD">
        <w:rPr>
          <w:rFonts w:ascii="Arial" w:hAnsi="Arial" w:cs="Arial"/>
          <w:sz w:val="24"/>
          <w:szCs w:val="24"/>
        </w:rPr>
        <w:t>Hidroponik</w:t>
      </w:r>
      <w:proofErr w:type="spellEnd"/>
    </w:p>
    <w:p w14:paraId="6C648A39" w14:textId="77777777" w:rsidR="00BD7879" w:rsidRPr="003158DD" w:rsidRDefault="00BD7879" w:rsidP="003158DD">
      <w:pPr>
        <w:pStyle w:val="ListParagraph"/>
        <w:spacing w:before="121" w:line="240" w:lineRule="auto"/>
        <w:ind w:left="540"/>
        <w:jc w:val="both"/>
        <w:rPr>
          <w:rFonts w:ascii="Arial" w:hAnsi="Arial" w:cs="Arial"/>
          <w:sz w:val="24"/>
          <w:szCs w:val="24"/>
          <w:lang w:val="en-US"/>
        </w:rPr>
      </w:pPr>
      <w:proofErr w:type="spellStart"/>
      <w:r w:rsidRPr="003158DD">
        <w:rPr>
          <w:rFonts w:ascii="Arial" w:hAnsi="Arial" w:cs="Arial"/>
          <w:sz w:val="24"/>
          <w:szCs w:val="24"/>
          <w:lang w:val="en-US"/>
        </w:rPr>
        <w:t>Tanggal</w:t>
      </w:r>
      <w:proofErr w:type="spellEnd"/>
      <w:r w:rsidRPr="003158DD">
        <w:rPr>
          <w:rFonts w:ascii="Arial" w:hAnsi="Arial" w:cs="Arial"/>
          <w:sz w:val="24"/>
          <w:szCs w:val="24"/>
          <w:lang w:val="en-US"/>
        </w:rPr>
        <w:t xml:space="preserve"> 22 Agustus 2024 </w:t>
      </w:r>
      <w:proofErr w:type="spellStart"/>
      <w:r w:rsidRPr="003158DD">
        <w:rPr>
          <w:rFonts w:ascii="Arial" w:hAnsi="Arial" w:cs="Arial"/>
          <w:sz w:val="24"/>
          <w:szCs w:val="24"/>
          <w:lang w:val="en-US"/>
        </w:rPr>
        <w:t>pagi</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hari</w:t>
      </w:r>
      <w:proofErr w:type="spellEnd"/>
      <w:r w:rsidRPr="003158DD">
        <w:rPr>
          <w:rFonts w:ascii="Arial" w:hAnsi="Arial" w:cs="Arial"/>
          <w:sz w:val="24"/>
          <w:szCs w:val="24"/>
          <w:lang w:val="en-US"/>
        </w:rPr>
        <w:t xml:space="preserve">, kami </w:t>
      </w:r>
      <w:proofErr w:type="spellStart"/>
      <w:r w:rsidRPr="003158DD">
        <w:rPr>
          <w:rFonts w:ascii="Arial" w:hAnsi="Arial" w:cs="Arial"/>
          <w:sz w:val="24"/>
          <w:szCs w:val="24"/>
          <w:lang w:val="en-US"/>
        </w:rPr>
        <w:t>melakukan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panen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sayur</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pakcoy</w:t>
      </w:r>
      <w:proofErr w:type="spellEnd"/>
      <w:r w:rsidRPr="003158DD">
        <w:rPr>
          <w:rFonts w:ascii="Arial" w:hAnsi="Arial" w:cs="Arial"/>
          <w:sz w:val="24"/>
          <w:szCs w:val="24"/>
          <w:lang w:val="en-US"/>
        </w:rPr>
        <w:t xml:space="preserve"> yang </w:t>
      </w:r>
      <w:proofErr w:type="spellStart"/>
      <w:r w:rsidRPr="003158DD">
        <w:rPr>
          <w:rFonts w:ascii="Arial" w:hAnsi="Arial" w:cs="Arial"/>
          <w:sz w:val="24"/>
          <w:szCs w:val="24"/>
          <w:lang w:val="en-US"/>
        </w:rPr>
        <w:t>diikuti</w:t>
      </w:r>
      <w:proofErr w:type="spellEnd"/>
      <w:r w:rsidRPr="003158DD">
        <w:rPr>
          <w:rFonts w:ascii="Arial" w:hAnsi="Arial" w:cs="Arial"/>
          <w:sz w:val="24"/>
          <w:szCs w:val="24"/>
          <w:lang w:val="en-US"/>
        </w:rPr>
        <w:t xml:space="preserve"> oleh </w:t>
      </w:r>
      <w:proofErr w:type="spellStart"/>
      <w:r w:rsidRPr="003158DD">
        <w:rPr>
          <w:rFonts w:ascii="Arial" w:hAnsi="Arial" w:cs="Arial"/>
          <w:sz w:val="24"/>
          <w:szCs w:val="24"/>
          <w:lang w:val="en-US"/>
        </w:rPr>
        <w:t>seluruh</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tim</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PkM</w:t>
      </w:r>
      <w:proofErr w:type="spellEnd"/>
      <w:r w:rsidRPr="003158DD">
        <w:rPr>
          <w:rFonts w:ascii="Arial" w:hAnsi="Arial" w:cs="Arial"/>
          <w:sz w:val="24"/>
          <w:szCs w:val="24"/>
          <w:lang w:val="en-US"/>
        </w:rPr>
        <w:t xml:space="preserve">. Hasil </w:t>
      </w:r>
      <w:proofErr w:type="spellStart"/>
      <w:r w:rsidRPr="003158DD">
        <w:rPr>
          <w:rFonts w:ascii="Arial" w:hAnsi="Arial" w:cs="Arial"/>
          <w:sz w:val="24"/>
          <w:szCs w:val="24"/>
          <w:lang w:val="en-US"/>
        </w:rPr>
        <w:t>panen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langsung</w:t>
      </w:r>
      <w:proofErr w:type="spellEnd"/>
      <w:r w:rsidRPr="003158DD">
        <w:rPr>
          <w:rFonts w:ascii="Arial" w:hAnsi="Arial" w:cs="Arial"/>
          <w:sz w:val="24"/>
          <w:szCs w:val="24"/>
          <w:lang w:val="en-US"/>
        </w:rPr>
        <w:t xml:space="preserve"> di </w:t>
      </w:r>
      <w:proofErr w:type="spellStart"/>
      <w:r w:rsidRPr="003158DD">
        <w:rPr>
          <w:rFonts w:ascii="Arial" w:hAnsi="Arial" w:cs="Arial"/>
          <w:sz w:val="24"/>
          <w:szCs w:val="24"/>
          <w:lang w:val="en-US"/>
        </w:rPr>
        <w:t>kemas</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ke</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dalam</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plastik</w:t>
      </w:r>
      <w:proofErr w:type="spellEnd"/>
      <w:r w:rsidRPr="003158DD">
        <w:rPr>
          <w:rFonts w:ascii="Arial" w:hAnsi="Arial" w:cs="Arial"/>
          <w:sz w:val="24"/>
          <w:szCs w:val="24"/>
          <w:lang w:val="en-US"/>
        </w:rPr>
        <w:t xml:space="preserve"> dan </w:t>
      </w:r>
      <w:proofErr w:type="spellStart"/>
      <w:r w:rsidRPr="003158DD">
        <w:rPr>
          <w:rFonts w:ascii="Arial" w:hAnsi="Arial" w:cs="Arial"/>
          <w:sz w:val="24"/>
          <w:szCs w:val="24"/>
          <w:lang w:val="en-US"/>
        </w:rPr>
        <w:t>siap</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untuk</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dipamerkan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esok</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harinya</w:t>
      </w:r>
      <w:proofErr w:type="spellEnd"/>
      <w:r w:rsidRPr="003158DD">
        <w:rPr>
          <w:rFonts w:ascii="Arial" w:hAnsi="Arial" w:cs="Arial"/>
          <w:sz w:val="24"/>
          <w:szCs w:val="24"/>
          <w:lang w:val="en-US"/>
        </w:rPr>
        <w:t xml:space="preserve"> di RPTRA Menara dan </w:t>
      </w:r>
      <w:proofErr w:type="spellStart"/>
      <w:r w:rsidRPr="003158DD">
        <w:rPr>
          <w:rFonts w:ascii="Arial" w:hAnsi="Arial" w:cs="Arial"/>
          <w:sz w:val="24"/>
          <w:szCs w:val="24"/>
          <w:lang w:val="en-US"/>
        </w:rPr>
        <w:t>dibagikan</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ke</w:t>
      </w:r>
      <w:proofErr w:type="spellEnd"/>
      <w:r w:rsidRPr="003158DD">
        <w:rPr>
          <w:rFonts w:ascii="Arial" w:hAnsi="Arial" w:cs="Arial"/>
          <w:sz w:val="24"/>
          <w:szCs w:val="24"/>
          <w:lang w:val="en-US"/>
        </w:rPr>
        <w:t xml:space="preserve"> Masyarakat </w:t>
      </w:r>
      <w:proofErr w:type="spellStart"/>
      <w:r w:rsidRPr="003158DD">
        <w:rPr>
          <w:rFonts w:ascii="Arial" w:hAnsi="Arial" w:cs="Arial"/>
          <w:sz w:val="24"/>
          <w:szCs w:val="24"/>
          <w:lang w:val="en-US"/>
        </w:rPr>
        <w:t>diperlihatkan</w:t>
      </w:r>
      <w:proofErr w:type="spellEnd"/>
      <w:r w:rsidRPr="003158DD">
        <w:rPr>
          <w:rFonts w:ascii="Arial" w:hAnsi="Arial" w:cs="Arial"/>
          <w:sz w:val="24"/>
          <w:szCs w:val="24"/>
          <w:lang w:val="en-US"/>
        </w:rPr>
        <w:t xml:space="preserve"> pada Gambar 5.</w:t>
      </w:r>
    </w:p>
    <w:p w14:paraId="6817900F"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6AFE8A41"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r w:rsidRPr="003158DD">
        <w:rPr>
          <w:rFonts w:ascii="Arial" w:hAnsi="Arial" w:cs="Arial"/>
          <w:noProof/>
          <w:sz w:val="24"/>
          <w:szCs w:val="24"/>
        </w:rPr>
        <w:drawing>
          <wp:anchor distT="0" distB="0" distL="114300" distR="114300" simplePos="0" relativeHeight="251661312" behindDoc="0" locked="0" layoutInCell="1" allowOverlap="1" wp14:anchorId="595E7712" wp14:editId="180AC608">
            <wp:simplePos x="0" y="0"/>
            <wp:positionH relativeFrom="column">
              <wp:posOffset>2084070</wp:posOffset>
            </wp:positionH>
            <wp:positionV relativeFrom="paragraph">
              <wp:posOffset>36830</wp:posOffset>
            </wp:positionV>
            <wp:extent cx="1568450" cy="150304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836" t="35574" r="40620" b="28852"/>
                    <a:stretch/>
                  </pic:blipFill>
                  <pic:spPr bwMode="auto">
                    <a:xfrm>
                      <a:off x="0" y="0"/>
                      <a:ext cx="156845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AD4A7"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348CDA05"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1A94B302"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p>
    <w:p w14:paraId="55A40840"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10DD65C1" w14:textId="77777777" w:rsidR="00BD7879" w:rsidRPr="003158DD" w:rsidRDefault="00BD7879" w:rsidP="003158DD">
      <w:pPr>
        <w:tabs>
          <w:tab w:val="left" w:pos="696"/>
        </w:tabs>
        <w:spacing w:before="121" w:line="276" w:lineRule="auto"/>
        <w:ind w:left="90"/>
        <w:jc w:val="both"/>
        <w:rPr>
          <w:rFonts w:ascii="Arial" w:hAnsi="Arial" w:cs="Arial"/>
          <w:sz w:val="24"/>
          <w:szCs w:val="24"/>
        </w:rPr>
      </w:pPr>
    </w:p>
    <w:p w14:paraId="1895632D" w14:textId="77777777" w:rsidR="00BD7879" w:rsidRPr="003158DD" w:rsidRDefault="00BD7879" w:rsidP="003158DD">
      <w:pPr>
        <w:tabs>
          <w:tab w:val="left" w:pos="696"/>
        </w:tabs>
        <w:spacing w:before="121" w:line="276" w:lineRule="auto"/>
        <w:ind w:left="90"/>
        <w:jc w:val="center"/>
        <w:rPr>
          <w:rFonts w:ascii="Arial" w:hAnsi="Arial" w:cs="Arial"/>
          <w:sz w:val="24"/>
          <w:szCs w:val="24"/>
        </w:rPr>
      </w:pPr>
    </w:p>
    <w:p w14:paraId="360A6275" w14:textId="77777777" w:rsidR="00BD7879" w:rsidRPr="003158DD" w:rsidRDefault="00BD7879" w:rsidP="003158DD">
      <w:pPr>
        <w:tabs>
          <w:tab w:val="left" w:pos="696"/>
        </w:tabs>
        <w:spacing w:before="121"/>
        <w:ind w:left="90"/>
        <w:jc w:val="center"/>
        <w:rPr>
          <w:rFonts w:ascii="Arial" w:hAnsi="Arial" w:cs="Arial"/>
          <w:sz w:val="24"/>
          <w:szCs w:val="24"/>
        </w:rPr>
      </w:pPr>
      <w:r w:rsidRPr="003158DD">
        <w:rPr>
          <w:rFonts w:ascii="Arial" w:hAnsi="Arial" w:cs="Arial"/>
          <w:sz w:val="24"/>
          <w:szCs w:val="24"/>
        </w:rPr>
        <w:t xml:space="preserve">Gambar 5. </w:t>
      </w:r>
      <w:bookmarkStart w:id="16" w:name="_Hlk177646624"/>
      <w:proofErr w:type="spellStart"/>
      <w:r w:rsidRPr="003158DD">
        <w:rPr>
          <w:rFonts w:ascii="Arial" w:hAnsi="Arial" w:cs="Arial"/>
          <w:sz w:val="24"/>
          <w:szCs w:val="24"/>
        </w:rPr>
        <w:t>Kegiatan</w:t>
      </w:r>
      <w:proofErr w:type="spellEnd"/>
      <w:r w:rsidRPr="003158DD">
        <w:rPr>
          <w:rFonts w:ascii="Arial" w:hAnsi="Arial" w:cs="Arial"/>
          <w:sz w:val="24"/>
          <w:szCs w:val="24"/>
        </w:rPr>
        <w:t xml:space="preserve"> </w:t>
      </w:r>
      <w:proofErr w:type="spellStart"/>
      <w:r w:rsidRPr="003158DD">
        <w:rPr>
          <w:rFonts w:ascii="Arial" w:hAnsi="Arial" w:cs="Arial"/>
          <w:sz w:val="24"/>
          <w:szCs w:val="24"/>
        </w:rPr>
        <w:t>Panen</w:t>
      </w:r>
      <w:proofErr w:type="spellEnd"/>
      <w:r w:rsidRPr="003158DD">
        <w:rPr>
          <w:rFonts w:ascii="Arial" w:hAnsi="Arial" w:cs="Arial"/>
          <w:sz w:val="24"/>
          <w:szCs w:val="24"/>
        </w:rPr>
        <w:t xml:space="preserve"> </w:t>
      </w:r>
      <w:bookmarkEnd w:id="16"/>
    </w:p>
    <w:p w14:paraId="476FE351" w14:textId="77777777" w:rsidR="00BD7879" w:rsidRDefault="00BD7879" w:rsidP="009B6061">
      <w:pPr>
        <w:pStyle w:val="ListParagraph"/>
        <w:spacing w:before="121" w:line="240" w:lineRule="auto"/>
        <w:ind w:left="90" w:firstLine="630"/>
        <w:jc w:val="both"/>
        <w:rPr>
          <w:rFonts w:ascii="Arial" w:hAnsi="Arial" w:cs="Arial"/>
          <w:noProof/>
          <w:color w:val="000000"/>
          <w:kern w:val="2"/>
          <w:sz w:val="24"/>
          <w:szCs w:val="24"/>
          <w:lang w:val="en-US"/>
        </w:rPr>
      </w:pPr>
      <w:r w:rsidRPr="003158DD">
        <w:rPr>
          <w:rFonts w:ascii="Arial" w:hAnsi="Arial" w:cs="Arial"/>
          <w:i/>
          <w:noProof/>
          <w:color w:val="000000"/>
          <w:kern w:val="2"/>
          <w:sz w:val="24"/>
          <w:szCs w:val="24"/>
          <w:lang w:val="en-US"/>
        </w:rPr>
        <w:t>Vertical garden</w:t>
      </w:r>
      <w:r w:rsidRPr="003158DD">
        <w:rPr>
          <w:rFonts w:ascii="Arial" w:hAnsi="Arial" w:cs="Arial"/>
          <w:noProof/>
          <w:color w:val="000000"/>
          <w:kern w:val="2"/>
          <w:sz w:val="24"/>
          <w:szCs w:val="24"/>
          <w:lang w:val="en-US"/>
        </w:rPr>
        <w:t xml:space="preserve"> adalah metode bercocok tanam dengan menggunakan lahan yang sempit dan terbatas dengan menggunakan dinding atau ruang secara vertial yang ditutupi dengan tumbuhan di dalam media tanam (Harahap, 2023). Hidroponik dari bahasa Yunani yaitu </w:t>
      </w:r>
      <w:r w:rsidRPr="003158DD">
        <w:rPr>
          <w:rFonts w:ascii="Arial" w:hAnsi="Arial" w:cs="Arial"/>
          <w:i/>
          <w:noProof/>
          <w:color w:val="000000"/>
          <w:kern w:val="2"/>
          <w:sz w:val="24"/>
          <w:szCs w:val="24"/>
          <w:lang w:val="en-US"/>
        </w:rPr>
        <w:t>Hydro</w:t>
      </w:r>
      <w:r w:rsidRPr="003158DD">
        <w:rPr>
          <w:rFonts w:ascii="Arial" w:hAnsi="Arial" w:cs="Arial"/>
          <w:noProof/>
          <w:color w:val="000000"/>
          <w:kern w:val="2"/>
          <w:sz w:val="24"/>
          <w:szCs w:val="24"/>
          <w:lang w:val="en-US"/>
        </w:rPr>
        <w:t xml:space="preserve"> artinya air dan </w:t>
      </w:r>
      <w:r w:rsidRPr="003158DD">
        <w:rPr>
          <w:rFonts w:ascii="Arial" w:hAnsi="Arial" w:cs="Arial"/>
          <w:i/>
          <w:noProof/>
          <w:color w:val="000000"/>
          <w:kern w:val="2"/>
          <w:sz w:val="24"/>
          <w:szCs w:val="24"/>
          <w:lang w:val="en-US"/>
        </w:rPr>
        <w:t>ponos</w:t>
      </w:r>
      <w:r w:rsidRPr="003158DD">
        <w:rPr>
          <w:rFonts w:ascii="Arial" w:hAnsi="Arial" w:cs="Arial"/>
          <w:noProof/>
          <w:color w:val="000000"/>
          <w:kern w:val="2"/>
          <w:sz w:val="24"/>
          <w:szCs w:val="24"/>
          <w:lang w:val="en-US"/>
        </w:rPr>
        <w:t xml:space="preserve"> artinya daya. Jadi tanaman hidroponik adalah tanaman yang ditanam dengan pemanfaatan air tanpa penggunaan tanah sebagai media tanam. Vertical garden hidroponik dapat dikatakan bercocok tanam pada lahan sempit secara vertikal dengan pemanfaatan air dan tanpa penggunaan tanah sebagai media tanam. </w:t>
      </w:r>
    </w:p>
    <w:p w14:paraId="1773DA40" w14:textId="77777777" w:rsidR="003158DD" w:rsidRPr="003158DD" w:rsidRDefault="003158DD" w:rsidP="003158DD">
      <w:pPr>
        <w:pStyle w:val="ListParagraph"/>
        <w:spacing w:before="121" w:line="240" w:lineRule="auto"/>
        <w:ind w:left="360"/>
        <w:jc w:val="both"/>
        <w:rPr>
          <w:rFonts w:ascii="Arial" w:hAnsi="Arial" w:cs="Arial"/>
          <w:noProof/>
          <w:color w:val="000000"/>
          <w:kern w:val="2"/>
          <w:sz w:val="24"/>
          <w:szCs w:val="24"/>
          <w:lang w:val="en-US"/>
        </w:rPr>
      </w:pPr>
    </w:p>
    <w:p w14:paraId="2A7078D6" w14:textId="4781C2AE" w:rsidR="00BD7879" w:rsidRDefault="00BD7879" w:rsidP="009B6061">
      <w:pPr>
        <w:pStyle w:val="ListParagraph"/>
        <w:spacing w:before="121" w:line="240" w:lineRule="auto"/>
        <w:ind w:left="90" w:firstLine="630"/>
        <w:jc w:val="both"/>
        <w:rPr>
          <w:rFonts w:ascii="Arial" w:hAnsi="Arial" w:cs="Arial"/>
          <w:noProof/>
          <w:color w:val="000000"/>
          <w:kern w:val="2"/>
          <w:sz w:val="24"/>
          <w:szCs w:val="24"/>
          <w:lang w:val="en-US"/>
        </w:rPr>
      </w:pPr>
      <w:r w:rsidRPr="003158DD">
        <w:rPr>
          <w:rFonts w:ascii="Arial" w:hAnsi="Arial" w:cs="Arial"/>
          <w:noProof/>
          <w:color w:val="000000"/>
          <w:kern w:val="2"/>
          <w:sz w:val="24"/>
          <w:szCs w:val="24"/>
          <w:lang w:val="en-US"/>
        </w:rPr>
        <w:t>Sistem hidroponik yang digunakan pada kegiatan PkM ini menggunakan sistem DFT (</w:t>
      </w:r>
      <w:r w:rsidRPr="003158DD">
        <w:rPr>
          <w:rFonts w:ascii="Arial" w:hAnsi="Arial" w:cs="Arial"/>
          <w:i/>
          <w:noProof/>
          <w:color w:val="000000"/>
          <w:kern w:val="2"/>
          <w:sz w:val="24"/>
          <w:szCs w:val="24"/>
          <w:lang w:val="en-US"/>
        </w:rPr>
        <w:t>Deep Flow Technique</w:t>
      </w:r>
      <w:r w:rsidRPr="003158DD">
        <w:rPr>
          <w:rFonts w:ascii="Arial" w:hAnsi="Arial" w:cs="Arial"/>
          <w:noProof/>
          <w:color w:val="000000"/>
          <w:kern w:val="2"/>
          <w:sz w:val="24"/>
          <w:szCs w:val="24"/>
          <w:lang w:val="en-US"/>
        </w:rPr>
        <w:t xml:space="preserve">) untuk yang menggunakan pipa paralon dan sistem </w:t>
      </w:r>
      <w:r w:rsidRPr="003158DD">
        <w:rPr>
          <w:rFonts w:ascii="Arial" w:hAnsi="Arial" w:cs="Arial"/>
          <w:i/>
          <w:noProof/>
          <w:color w:val="000000"/>
          <w:kern w:val="2"/>
          <w:sz w:val="24"/>
          <w:szCs w:val="24"/>
          <w:lang w:val="en-US"/>
        </w:rPr>
        <w:t>wick</w:t>
      </w:r>
      <w:r w:rsidRPr="003158DD">
        <w:rPr>
          <w:rFonts w:ascii="Arial" w:hAnsi="Arial" w:cs="Arial"/>
          <w:noProof/>
          <w:color w:val="000000"/>
          <w:kern w:val="2"/>
          <w:sz w:val="24"/>
          <w:szCs w:val="24"/>
          <w:lang w:val="en-US"/>
        </w:rPr>
        <w:t xml:space="preserve"> (sumbu) untuk yang menggunakan botol bekas. Sistem  hidroponik  DFT  (</w:t>
      </w:r>
      <w:r w:rsidRPr="003158DD">
        <w:rPr>
          <w:rFonts w:ascii="Arial" w:hAnsi="Arial" w:cs="Arial"/>
          <w:i/>
          <w:noProof/>
          <w:color w:val="000000"/>
          <w:kern w:val="2"/>
          <w:sz w:val="24"/>
          <w:szCs w:val="24"/>
          <w:lang w:val="en-US"/>
        </w:rPr>
        <w:t>Deep  Flow  Technique</w:t>
      </w:r>
      <w:r w:rsidRPr="003158DD">
        <w:rPr>
          <w:rFonts w:ascii="Arial" w:hAnsi="Arial" w:cs="Arial"/>
          <w:noProof/>
          <w:color w:val="000000"/>
          <w:kern w:val="2"/>
          <w:sz w:val="24"/>
          <w:szCs w:val="24"/>
          <w:lang w:val="en-US"/>
        </w:rPr>
        <w:t xml:space="preserve">) adalah hidroponik sistem terapung di mana tanaman ditempatkan dalam </w:t>
      </w:r>
      <w:r w:rsidRPr="003158DD">
        <w:rPr>
          <w:rFonts w:ascii="Arial" w:hAnsi="Arial" w:cs="Arial"/>
          <w:noProof/>
          <w:color w:val="000000"/>
          <w:kern w:val="2"/>
          <w:sz w:val="24"/>
          <w:szCs w:val="24"/>
          <w:lang w:val="en-US"/>
        </w:rPr>
        <w:lastRenderedPageBreak/>
        <w:t xml:space="preserve">lubang pipa dengan netpot dan larutan nutrisi yang ditranslokasikan di sekitar akar baik dengan gravitasi atau menggunakan pompa.  </w:t>
      </w:r>
    </w:p>
    <w:p w14:paraId="1B68BAE3" w14:textId="77777777" w:rsidR="003158DD" w:rsidRPr="003158DD" w:rsidRDefault="003158DD" w:rsidP="003158DD">
      <w:pPr>
        <w:pStyle w:val="ListParagraph"/>
        <w:spacing w:before="121" w:line="240" w:lineRule="auto"/>
        <w:ind w:left="360"/>
        <w:jc w:val="both"/>
        <w:rPr>
          <w:rFonts w:ascii="Arial" w:hAnsi="Arial" w:cs="Arial"/>
          <w:noProof/>
          <w:color w:val="000000"/>
          <w:kern w:val="2"/>
          <w:sz w:val="24"/>
          <w:szCs w:val="24"/>
          <w:lang w:val="en-US"/>
        </w:rPr>
      </w:pPr>
    </w:p>
    <w:p w14:paraId="37D87E7D" w14:textId="58165B49" w:rsidR="00BD7879" w:rsidRPr="003158DD" w:rsidRDefault="00BD7879" w:rsidP="009B6061">
      <w:pPr>
        <w:pStyle w:val="ListParagraph"/>
        <w:spacing w:before="121" w:line="240" w:lineRule="auto"/>
        <w:ind w:left="90" w:firstLine="630"/>
        <w:jc w:val="both"/>
        <w:rPr>
          <w:rFonts w:ascii="Arial" w:hAnsi="Arial" w:cs="Arial"/>
          <w:noProof/>
          <w:color w:val="000000"/>
          <w:kern w:val="2"/>
          <w:sz w:val="24"/>
          <w:szCs w:val="24"/>
          <w:lang w:val="en-US"/>
        </w:rPr>
      </w:pPr>
      <w:r w:rsidRPr="003158DD">
        <w:rPr>
          <w:rFonts w:ascii="Arial" w:hAnsi="Arial" w:cs="Arial"/>
          <w:noProof/>
          <w:color w:val="000000"/>
          <w:kern w:val="2"/>
          <w:sz w:val="24"/>
          <w:szCs w:val="24"/>
          <w:lang w:val="en-US"/>
        </w:rPr>
        <w:t xml:space="preserve">Sedangkan sistem </w:t>
      </w:r>
      <w:r w:rsidRPr="003158DD">
        <w:rPr>
          <w:rFonts w:ascii="Arial" w:hAnsi="Arial" w:cs="Arial"/>
          <w:i/>
          <w:noProof/>
          <w:color w:val="000000"/>
          <w:kern w:val="2"/>
          <w:sz w:val="24"/>
          <w:szCs w:val="24"/>
          <w:lang w:val="en-US"/>
        </w:rPr>
        <w:t>wick</w:t>
      </w:r>
      <w:r w:rsidRPr="003158DD">
        <w:rPr>
          <w:rFonts w:ascii="Arial" w:hAnsi="Arial" w:cs="Arial"/>
          <w:noProof/>
          <w:color w:val="000000"/>
          <w:kern w:val="2"/>
          <w:sz w:val="24"/>
          <w:szCs w:val="24"/>
          <w:lang w:val="en-US"/>
        </w:rPr>
        <w:t xml:space="preserve"> (sumbu) tanaman mendapatkan sistem ini pasokan nutrisi ke media tanaman dilakukan dengan perantara sumbu. Cara kerjanya mirip kompor minyak tanah yang mana larutan nutrisi mengalir dari sebuah wadah hingga ke akar tanaman dengan memanfaatkan prinsip kapilaritas air. Hidroponik ini dapat menggunakanbotol plastik bekas sebagai media tanamnya, diperlihatkan pada Gambar 6.</w:t>
      </w:r>
    </w:p>
    <w:p w14:paraId="526FBD4C" w14:textId="77777777" w:rsidR="00BD7879" w:rsidRPr="003158DD" w:rsidRDefault="00BD7879" w:rsidP="003158DD">
      <w:pPr>
        <w:pStyle w:val="ListParagraph"/>
        <w:tabs>
          <w:tab w:val="left" w:pos="696"/>
        </w:tabs>
        <w:spacing w:before="121" w:line="240" w:lineRule="auto"/>
        <w:ind w:left="90"/>
        <w:jc w:val="both"/>
        <w:rPr>
          <w:rFonts w:ascii="Arial" w:hAnsi="Arial" w:cs="Arial"/>
          <w:noProof/>
          <w:color w:val="000000"/>
          <w:kern w:val="2"/>
          <w:sz w:val="24"/>
          <w:szCs w:val="24"/>
          <w:lang w:val="en-US"/>
        </w:rPr>
      </w:pPr>
    </w:p>
    <w:p w14:paraId="23BDE7B9"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r w:rsidRPr="003158DD">
        <w:rPr>
          <w:rFonts w:ascii="Arial" w:hAnsi="Arial" w:cs="Arial"/>
          <w:noProof/>
          <w:sz w:val="24"/>
          <w:szCs w:val="24"/>
        </w:rPr>
        <w:drawing>
          <wp:anchor distT="0" distB="0" distL="114300" distR="114300" simplePos="0" relativeHeight="251663360" behindDoc="0" locked="0" layoutInCell="1" allowOverlap="1" wp14:anchorId="705BE83C" wp14:editId="1DAA41B3">
            <wp:simplePos x="0" y="0"/>
            <wp:positionH relativeFrom="column">
              <wp:posOffset>2084070</wp:posOffset>
            </wp:positionH>
            <wp:positionV relativeFrom="paragraph">
              <wp:posOffset>47625</wp:posOffset>
            </wp:positionV>
            <wp:extent cx="2006600" cy="1451027"/>
            <wp:effectExtent l="0" t="0" r="0" b="0"/>
            <wp:wrapNone/>
            <wp:docPr id="35" name="Picture 35" descr="https://laylanasution.home.blog/wp-content/uploads/2019/01/apa-itu-sistem-hidroponik-dft-768x431.jpg?w=14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ylanasution.home.blog/wp-content/uploads/2019/01/apa-itu-sistem-hidroponik-dft-768x431.jpg?w=1400&amp;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0" cy="1451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F7940"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1A8B6C50"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71C6E74A"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76A404DB"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0D5B32E2"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7EBBBC2C"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032EED68"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3A56675A" w14:textId="77777777" w:rsidR="00BD7879" w:rsidRPr="003158DD" w:rsidRDefault="00BD7879" w:rsidP="003158DD">
      <w:pPr>
        <w:pStyle w:val="ListParagraph"/>
        <w:tabs>
          <w:tab w:val="left" w:pos="696"/>
        </w:tabs>
        <w:spacing w:before="121"/>
        <w:ind w:left="90"/>
        <w:jc w:val="both"/>
        <w:rPr>
          <w:rFonts w:ascii="Arial" w:hAnsi="Arial" w:cs="Arial"/>
          <w:sz w:val="24"/>
          <w:szCs w:val="24"/>
          <w:lang w:val="en-US"/>
        </w:rPr>
      </w:pPr>
    </w:p>
    <w:p w14:paraId="1FC7C6DC"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r w:rsidRPr="003158DD">
        <w:rPr>
          <w:rFonts w:ascii="Arial" w:hAnsi="Arial" w:cs="Arial"/>
          <w:sz w:val="24"/>
          <w:szCs w:val="24"/>
          <w:lang w:val="en-US"/>
        </w:rPr>
        <w:t xml:space="preserve">Gambar 6. </w:t>
      </w:r>
      <w:bookmarkStart w:id="17" w:name="_Hlk177646681"/>
      <w:proofErr w:type="spellStart"/>
      <w:r w:rsidRPr="003158DD">
        <w:rPr>
          <w:rFonts w:ascii="Arial" w:hAnsi="Arial" w:cs="Arial"/>
          <w:sz w:val="24"/>
          <w:szCs w:val="24"/>
          <w:lang w:val="en-US"/>
        </w:rPr>
        <w:t>Hidroponik</w:t>
      </w:r>
      <w:proofErr w:type="spellEnd"/>
      <w:r w:rsidRPr="003158DD">
        <w:rPr>
          <w:rFonts w:ascii="Arial" w:hAnsi="Arial" w:cs="Arial"/>
          <w:sz w:val="24"/>
          <w:szCs w:val="24"/>
          <w:lang w:val="en-US"/>
        </w:rPr>
        <w:t xml:space="preserve"> </w:t>
      </w:r>
      <w:proofErr w:type="spellStart"/>
      <w:r w:rsidRPr="003158DD">
        <w:rPr>
          <w:rFonts w:ascii="Arial" w:hAnsi="Arial" w:cs="Arial"/>
          <w:sz w:val="24"/>
          <w:szCs w:val="24"/>
          <w:lang w:val="en-US"/>
        </w:rPr>
        <w:t>Sistem</w:t>
      </w:r>
      <w:proofErr w:type="spellEnd"/>
      <w:r w:rsidRPr="003158DD">
        <w:rPr>
          <w:rFonts w:ascii="Arial" w:hAnsi="Arial" w:cs="Arial"/>
          <w:sz w:val="24"/>
          <w:szCs w:val="24"/>
          <w:lang w:val="en-US"/>
        </w:rPr>
        <w:t xml:space="preserve"> DFT </w:t>
      </w:r>
      <w:bookmarkEnd w:id="17"/>
    </w:p>
    <w:p w14:paraId="4E24A443"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p>
    <w:p w14:paraId="6EBE7CF9"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r w:rsidRPr="003158DD">
        <w:rPr>
          <w:rFonts w:ascii="Arial" w:hAnsi="Arial" w:cs="Arial"/>
          <w:noProof/>
          <w:sz w:val="24"/>
          <w:szCs w:val="24"/>
        </w:rPr>
        <w:drawing>
          <wp:anchor distT="0" distB="0" distL="114300" distR="114300" simplePos="0" relativeHeight="251665408" behindDoc="0" locked="0" layoutInCell="1" allowOverlap="1" wp14:anchorId="5FBC44EB" wp14:editId="54ACD71E">
            <wp:simplePos x="0" y="0"/>
            <wp:positionH relativeFrom="column">
              <wp:posOffset>1893570</wp:posOffset>
            </wp:positionH>
            <wp:positionV relativeFrom="paragraph">
              <wp:posOffset>102235</wp:posOffset>
            </wp:positionV>
            <wp:extent cx="2251676" cy="16783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8021" t="20874" r="27760" b="20326"/>
                    <a:stretch/>
                  </pic:blipFill>
                  <pic:spPr bwMode="auto">
                    <a:xfrm>
                      <a:off x="0" y="0"/>
                      <a:ext cx="2251676"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D461C" w14:textId="77777777" w:rsidR="00BD7879" w:rsidRPr="003158DD" w:rsidRDefault="00BD7879" w:rsidP="003158DD">
      <w:pPr>
        <w:pStyle w:val="ListParagraph"/>
        <w:tabs>
          <w:tab w:val="left" w:pos="696"/>
        </w:tabs>
        <w:spacing w:before="121"/>
        <w:ind w:left="90"/>
        <w:jc w:val="center"/>
        <w:rPr>
          <w:rFonts w:ascii="Arial" w:hAnsi="Arial" w:cs="Arial"/>
          <w:sz w:val="24"/>
          <w:szCs w:val="24"/>
          <w:lang w:val="en-US"/>
        </w:rPr>
      </w:pPr>
    </w:p>
    <w:p w14:paraId="0A075826"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56CD5137"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1DB199A7"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41605A02"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2869DD5D"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005DFC13" w14:textId="77777777" w:rsidR="00BD7879" w:rsidRPr="003158DD" w:rsidRDefault="00BD7879" w:rsidP="003158DD">
      <w:pPr>
        <w:pStyle w:val="ListParagraph"/>
        <w:tabs>
          <w:tab w:val="left" w:pos="696"/>
        </w:tabs>
        <w:spacing w:before="121"/>
        <w:ind w:left="90"/>
        <w:jc w:val="both"/>
        <w:rPr>
          <w:rFonts w:ascii="Arial" w:hAnsi="Arial" w:cs="Arial"/>
          <w:noProof/>
          <w:color w:val="000000"/>
          <w:kern w:val="2"/>
          <w:sz w:val="24"/>
          <w:szCs w:val="24"/>
          <w:lang w:val="en-US"/>
        </w:rPr>
      </w:pPr>
    </w:p>
    <w:p w14:paraId="309C1CBA" w14:textId="77777777" w:rsidR="00BD7879" w:rsidRPr="003158DD" w:rsidRDefault="00BD7879" w:rsidP="003158DD">
      <w:pPr>
        <w:pStyle w:val="ListParagraph"/>
        <w:tabs>
          <w:tab w:val="left" w:pos="696"/>
        </w:tabs>
        <w:spacing w:before="121"/>
        <w:ind w:left="90"/>
        <w:jc w:val="center"/>
        <w:rPr>
          <w:rFonts w:ascii="Arial" w:hAnsi="Arial" w:cs="Arial"/>
          <w:noProof/>
          <w:color w:val="000000"/>
          <w:kern w:val="2"/>
          <w:sz w:val="24"/>
          <w:szCs w:val="24"/>
          <w:lang w:val="en-US"/>
        </w:rPr>
      </w:pPr>
    </w:p>
    <w:p w14:paraId="7006CB68" w14:textId="77777777" w:rsidR="00BD7879" w:rsidRPr="003158DD" w:rsidRDefault="00BD7879" w:rsidP="003158DD">
      <w:pPr>
        <w:pStyle w:val="ListParagraph"/>
        <w:tabs>
          <w:tab w:val="left" w:pos="696"/>
        </w:tabs>
        <w:spacing w:before="121"/>
        <w:ind w:left="90"/>
        <w:jc w:val="center"/>
        <w:rPr>
          <w:rFonts w:ascii="Arial" w:hAnsi="Arial" w:cs="Arial"/>
          <w:noProof/>
          <w:color w:val="000000"/>
          <w:kern w:val="2"/>
          <w:sz w:val="24"/>
          <w:szCs w:val="24"/>
          <w:lang w:val="en-US"/>
        </w:rPr>
      </w:pPr>
    </w:p>
    <w:p w14:paraId="4FB65A14" w14:textId="77777777" w:rsidR="00BD7879" w:rsidRPr="003158DD" w:rsidRDefault="00BD7879" w:rsidP="003158DD">
      <w:pPr>
        <w:pStyle w:val="ListParagraph"/>
        <w:tabs>
          <w:tab w:val="left" w:pos="696"/>
        </w:tabs>
        <w:spacing w:before="121"/>
        <w:ind w:left="90"/>
        <w:jc w:val="center"/>
        <w:rPr>
          <w:rFonts w:ascii="Arial" w:hAnsi="Arial" w:cs="Arial"/>
          <w:noProof/>
          <w:color w:val="000000"/>
          <w:kern w:val="2"/>
          <w:sz w:val="24"/>
          <w:szCs w:val="24"/>
          <w:lang w:val="en-US"/>
        </w:rPr>
      </w:pPr>
      <w:r w:rsidRPr="003158DD">
        <w:rPr>
          <w:rFonts w:ascii="Arial" w:hAnsi="Arial" w:cs="Arial"/>
          <w:noProof/>
          <w:color w:val="000000"/>
          <w:kern w:val="2"/>
          <w:sz w:val="24"/>
          <w:szCs w:val="24"/>
          <w:lang w:val="en-US"/>
        </w:rPr>
        <w:t xml:space="preserve">Gambar 7. </w:t>
      </w:r>
      <w:bookmarkStart w:id="18" w:name="_Hlk177646764"/>
      <w:r w:rsidRPr="003158DD">
        <w:rPr>
          <w:rFonts w:ascii="Arial" w:hAnsi="Arial" w:cs="Arial"/>
          <w:noProof/>
          <w:color w:val="000000"/>
          <w:kern w:val="2"/>
          <w:sz w:val="24"/>
          <w:szCs w:val="24"/>
          <w:lang w:val="en-US"/>
        </w:rPr>
        <w:t>Produk Teknologi</w:t>
      </w:r>
      <w:bookmarkEnd w:id="18"/>
    </w:p>
    <w:p w14:paraId="08AB5F89" w14:textId="77777777" w:rsidR="003158DD" w:rsidRDefault="003158DD" w:rsidP="003158DD">
      <w:pPr>
        <w:pStyle w:val="ListParagraph"/>
        <w:spacing w:before="121" w:line="240" w:lineRule="auto"/>
        <w:ind w:left="90" w:firstLine="720"/>
        <w:jc w:val="both"/>
        <w:rPr>
          <w:rFonts w:ascii="Arial" w:hAnsi="Arial" w:cs="Arial"/>
          <w:i/>
          <w:noProof/>
          <w:color w:val="000000"/>
          <w:kern w:val="2"/>
          <w:sz w:val="24"/>
          <w:szCs w:val="24"/>
          <w:lang w:val="en-US"/>
        </w:rPr>
      </w:pPr>
    </w:p>
    <w:p w14:paraId="21AA9080" w14:textId="1BD655EF" w:rsidR="00BD7879" w:rsidRPr="003158DD" w:rsidRDefault="00BD7879" w:rsidP="003158DD">
      <w:pPr>
        <w:pStyle w:val="ListParagraph"/>
        <w:spacing w:before="121" w:line="240" w:lineRule="auto"/>
        <w:ind w:left="90" w:firstLine="720"/>
        <w:jc w:val="both"/>
        <w:rPr>
          <w:rFonts w:ascii="Arial" w:hAnsi="Arial" w:cs="Arial"/>
          <w:noProof/>
          <w:color w:val="000000"/>
          <w:kern w:val="2"/>
          <w:sz w:val="24"/>
          <w:szCs w:val="24"/>
          <w:lang w:val="en-US"/>
        </w:rPr>
      </w:pPr>
      <w:r w:rsidRPr="003158DD">
        <w:rPr>
          <w:rFonts w:ascii="Arial" w:hAnsi="Arial" w:cs="Arial"/>
          <w:i/>
          <w:noProof/>
          <w:color w:val="000000"/>
          <w:kern w:val="2"/>
          <w:sz w:val="24"/>
          <w:szCs w:val="24"/>
          <w:lang w:val="en-US"/>
        </w:rPr>
        <w:t>Vertical garden</w:t>
      </w:r>
      <w:r w:rsidRPr="003158DD">
        <w:rPr>
          <w:rFonts w:ascii="Arial" w:hAnsi="Arial" w:cs="Arial"/>
          <w:noProof/>
          <w:color w:val="000000"/>
          <w:kern w:val="2"/>
          <w:sz w:val="24"/>
          <w:szCs w:val="24"/>
          <w:lang w:val="en-US"/>
        </w:rPr>
        <w:t xml:space="preserve"> berupa rerangka besi yang atapnya menggunakan Nok besi </w:t>
      </w:r>
      <w:r w:rsidRPr="003158DD">
        <w:rPr>
          <w:rFonts w:ascii="Arial" w:hAnsi="Arial" w:cs="Arial"/>
          <w:i/>
          <w:noProof/>
          <w:color w:val="000000"/>
          <w:kern w:val="2"/>
          <w:sz w:val="24"/>
          <w:szCs w:val="24"/>
          <w:lang w:val="en-US"/>
        </w:rPr>
        <w:t>hollow</w:t>
      </w:r>
      <w:r w:rsidRPr="003158DD">
        <w:rPr>
          <w:rFonts w:ascii="Arial" w:hAnsi="Arial" w:cs="Arial"/>
          <w:noProof/>
          <w:color w:val="000000"/>
          <w:kern w:val="2"/>
          <w:sz w:val="24"/>
          <w:szCs w:val="24"/>
          <w:lang w:val="en-US"/>
        </w:rPr>
        <w:t xml:space="preserve"> segi empat dengan besi strip dan </w:t>
      </w:r>
      <w:r w:rsidRPr="003158DD">
        <w:rPr>
          <w:rFonts w:ascii="Arial" w:hAnsi="Arial" w:cs="Arial"/>
          <w:i/>
          <w:noProof/>
          <w:color w:val="000000"/>
          <w:kern w:val="2"/>
          <w:sz w:val="24"/>
          <w:szCs w:val="24"/>
          <w:lang w:val="en-US"/>
        </w:rPr>
        <w:t>fiberglas silent</w:t>
      </w:r>
      <w:r w:rsidRPr="003158DD">
        <w:rPr>
          <w:rFonts w:ascii="Arial" w:hAnsi="Arial" w:cs="Arial"/>
          <w:noProof/>
          <w:color w:val="000000"/>
          <w:kern w:val="2"/>
          <w:sz w:val="24"/>
          <w:szCs w:val="24"/>
          <w:lang w:val="en-US"/>
        </w:rPr>
        <w:t xml:space="preserve">. Rangka utama besi bulat, pondasi tiang cor beton. </w:t>
      </w:r>
      <w:r w:rsidRPr="003158DD">
        <w:rPr>
          <w:rFonts w:ascii="Arial" w:hAnsi="Arial" w:cs="Arial"/>
          <w:i/>
          <w:noProof/>
          <w:color w:val="000000"/>
          <w:kern w:val="2"/>
          <w:sz w:val="24"/>
          <w:szCs w:val="24"/>
          <w:lang w:val="en-US"/>
        </w:rPr>
        <w:t xml:space="preserve">Wiremesh </w:t>
      </w:r>
      <w:r w:rsidRPr="003158DD">
        <w:rPr>
          <w:rFonts w:ascii="Arial" w:hAnsi="Arial" w:cs="Arial"/>
          <w:noProof/>
          <w:color w:val="000000"/>
          <w:kern w:val="2"/>
          <w:sz w:val="24"/>
          <w:szCs w:val="24"/>
          <w:lang w:val="en-US"/>
        </w:rPr>
        <w:t>tempat menggantungkan botol bekas dibuat dari rangka besi. Dan untuk pipa paralon menggunakan yang berkualitas baik dengan spesifikasinya masing-masing panjang pipa 4 meter dengan diameter 3 inch. Botol plastik bekas yang digunakan yang berukuran 1,5 liter. Gambaran produk teknologi diperlihatkan pada Gambar 7.</w:t>
      </w:r>
    </w:p>
    <w:p w14:paraId="2776532C" w14:textId="77777777" w:rsidR="00BD7879" w:rsidRPr="003158DD" w:rsidRDefault="00BD7879" w:rsidP="003158DD">
      <w:pPr>
        <w:spacing w:before="121"/>
        <w:ind w:left="90" w:firstLine="720"/>
        <w:jc w:val="both"/>
        <w:rPr>
          <w:rFonts w:ascii="Arial" w:hAnsi="Arial" w:cs="Arial"/>
          <w:noProof/>
          <w:color w:val="000000"/>
          <w:kern w:val="2"/>
          <w:sz w:val="24"/>
          <w:szCs w:val="24"/>
        </w:rPr>
      </w:pPr>
      <w:r w:rsidRPr="003158DD">
        <w:rPr>
          <w:rFonts w:ascii="Arial" w:hAnsi="Arial" w:cs="Arial"/>
          <w:noProof/>
          <w:color w:val="000000"/>
          <w:kern w:val="2"/>
          <w:sz w:val="24"/>
          <w:szCs w:val="24"/>
        </w:rPr>
        <w:t>Kegiatan PkM ini dilaksanakan sesuai dengan situasi dan kondisi mitra meruya selatan dari segi potensi wilayah maupun masyarakat dan permasalahannya. Wilayah Meruya Selatan memiliki lahan yang terbatas dan padat penduduk. Hal tersebut membuat kualitas visual menurun yang diakibat oleh pembangunan yang kurang terkendali dan terbatasnya lahan. Vertical garden hidroponik merupakan salah satu solusi untuk permasalahan tersebut. Dimana b</w:t>
      </w:r>
      <w:r w:rsidRPr="003158DD">
        <w:rPr>
          <w:rFonts w:ascii="Arial" w:eastAsia="Calibri" w:hAnsi="Arial" w:cs="Arial"/>
          <w:noProof/>
          <w:color w:val="000000"/>
          <w:kern w:val="2"/>
          <w:sz w:val="24"/>
          <w:szCs w:val="24"/>
        </w:rPr>
        <w:t xml:space="preserve">udidaya tanaman menggunakan teknik ini sangat menguntungkan bagi pelakunya seperti tidak memerlukan lahan yang luas, </w:t>
      </w:r>
      <w:r w:rsidRPr="003158DD">
        <w:rPr>
          <w:rFonts w:ascii="Arial" w:eastAsia="Calibri" w:hAnsi="Arial" w:cs="Arial"/>
          <w:noProof/>
          <w:color w:val="000000"/>
          <w:kern w:val="2"/>
          <w:sz w:val="24"/>
          <w:szCs w:val="24"/>
        </w:rPr>
        <w:lastRenderedPageBreak/>
        <w:t>panen tanaman bisa lebih cepat, sehat, dengan hasil yang maksimal, dan dapat memanfaatkan limbah plastik dengan cara mengubah botol-botol bekas jadi media hidroponik.</w:t>
      </w:r>
    </w:p>
    <w:p w14:paraId="01617C34" w14:textId="77777777" w:rsidR="00BD7879" w:rsidRPr="003158DD" w:rsidRDefault="00BD7879" w:rsidP="003158DD">
      <w:pPr>
        <w:spacing w:before="121"/>
        <w:ind w:left="90" w:firstLine="720"/>
        <w:jc w:val="both"/>
        <w:rPr>
          <w:rFonts w:ascii="Arial" w:hAnsi="Arial" w:cs="Arial"/>
          <w:noProof/>
          <w:color w:val="000000"/>
          <w:kern w:val="2"/>
          <w:sz w:val="24"/>
          <w:szCs w:val="24"/>
        </w:rPr>
      </w:pPr>
      <w:r w:rsidRPr="003158DD">
        <w:rPr>
          <w:rFonts w:ascii="Arial" w:hAnsi="Arial" w:cs="Arial"/>
          <w:noProof/>
          <w:color w:val="000000"/>
          <w:kern w:val="2"/>
          <w:sz w:val="24"/>
          <w:szCs w:val="24"/>
        </w:rPr>
        <w:t xml:space="preserve">Warga Meruya Selatan ikut serta aktif dari awal kegiatan yaitu dari proses perencanaan, pelaksanaan kegiatan, evaluasi dan keberlanjutan kegiatan PkM ini. Peserta sangat antusias mengikuti setiap kegiatan sosialisasi vertical garden hidroponik ini, hal ini dapat dilihat dari banyaknya peserta yang hadir. Minat masyarakat semakin meningkat seiring dengan meningkatnya kesadaran terhadap pentingnya ruang terbuka hijau untuk meningkatkan kualitas visual dan mengurangi polusi udara, penggunaan barang bekas dapat mengurangi limbah plastik dan hasil tanaman dapat dikonsumsi sehingga memenuhi keperluan warga akan pangan berupa sayur-sayuran. </w:t>
      </w:r>
    </w:p>
    <w:p w14:paraId="13E699BB" w14:textId="77777777" w:rsidR="00BD7879" w:rsidRPr="003158DD" w:rsidRDefault="00BD7879" w:rsidP="003158DD">
      <w:pPr>
        <w:spacing w:before="121"/>
        <w:ind w:left="90" w:firstLine="720"/>
        <w:jc w:val="both"/>
        <w:rPr>
          <w:rFonts w:ascii="Arial" w:hAnsi="Arial" w:cs="Arial"/>
          <w:noProof/>
          <w:color w:val="000000"/>
          <w:kern w:val="2"/>
          <w:sz w:val="24"/>
          <w:szCs w:val="24"/>
        </w:rPr>
      </w:pPr>
      <w:r w:rsidRPr="003158DD">
        <w:rPr>
          <w:rFonts w:ascii="Arial" w:hAnsi="Arial" w:cs="Arial"/>
          <w:i/>
          <w:noProof/>
          <w:color w:val="000000"/>
          <w:kern w:val="2"/>
          <w:sz w:val="24"/>
          <w:szCs w:val="24"/>
        </w:rPr>
        <w:t>Vertical garden</w:t>
      </w:r>
      <w:r w:rsidRPr="003158DD">
        <w:rPr>
          <w:rFonts w:ascii="Arial" w:hAnsi="Arial" w:cs="Arial"/>
          <w:noProof/>
          <w:color w:val="000000"/>
          <w:kern w:val="2"/>
          <w:sz w:val="24"/>
          <w:szCs w:val="24"/>
        </w:rPr>
        <w:t xml:space="preserve"> hidroponik sangat bermanfaat bagi lingkungan dan warga. Pelatihan pembuatan tanaman berupa </w:t>
      </w:r>
      <w:r w:rsidRPr="003158DD">
        <w:rPr>
          <w:rFonts w:ascii="Arial" w:hAnsi="Arial" w:cs="Arial"/>
          <w:i/>
          <w:noProof/>
          <w:color w:val="000000"/>
          <w:kern w:val="2"/>
          <w:sz w:val="24"/>
          <w:szCs w:val="24"/>
        </w:rPr>
        <w:t>vertikal garden</w:t>
      </w:r>
      <w:r w:rsidRPr="003158DD">
        <w:rPr>
          <w:rFonts w:ascii="Arial" w:hAnsi="Arial" w:cs="Arial"/>
          <w:noProof/>
          <w:color w:val="000000"/>
          <w:kern w:val="2"/>
          <w:sz w:val="24"/>
          <w:szCs w:val="24"/>
        </w:rPr>
        <w:t xml:space="preserve"> hidroponik merupakan salah satu solusi untuk ruang terbuka hijau yang dapat meningkatkan kualitas visual, mengurangi polusi udara dan disamping itu hasil tanaman tersebut dapat dikonsumsi oleh warga sekitar untuk memenuhi keperluan warga akan pangan berupa sayur-sayuran dan juga dapat dijual ke masyarakat diluar kelurahan Meruya Selatan dan menjadi sumber penghasilan tambahan bagi ibu-ibu rumah tangga. Dan dengan menggunakan botol bekas maka akan mengurangi limbah yang membuat lingkungan jadi lebih bersih dan nyaman. </w:t>
      </w:r>
    </w:p>
    <w:p w14:paraId="10A44F50" w14:textId="77777777" w:rsidR="00BD7879" w:rsidRPr="003158DD" w:rsidRDefault="00BD7879" w:rsidP="003158DD">
      <w:pPr>
        <w:spacing w:before="121"/>
        <w:ind w:left="90" w:firstLine="720"/>
        <w:jc w:val="both"/>
        <w:rPr>
          <w:rFonts w:ascii="Arial" w:hAnsi="Arial" w:cs="Arial"/>
          <w:noProof/>
          <w:color w:val="000000"/>
          <w:kern w:val="2"/>
          <w:sz w:val="24"/>
          <w:szCs w:val="24"/>
        </w:rPr>
      </w:pPr>
      <w:r w:rsidRPr="003158DD">
        <w:rPr>
          <w:rFonts w:ascii="Arial" w:eastAsia="Calibri" w:hAnsi="Arial" w:cs="Arial"/>
          <w:noProof/>
          <w:color w:val="000000"/>
          <w:kern w:val="2"/>
          <w:sz w:val="24"/>
          <w:szCs w:val="24"/>
        </w:rPr>
        <w:t>Pemanfaatan lahan pekarangan menjadi salah satu cara untuk meningkatkan ketahanan pangan skala rumah tangga. Dengan demikian di harapkan pada setiap masyarakat yang berpartisipasi dalam mengembangkan hidroponik sistem perekonomian mereka akan terbantu. Dimana kondisi perekonomian Indonesia yang saat ini dimana semua kebutuhan bahan pokok harganya melambung tinggi, namun tidak disertai dengan peningkatan penghasilan. Terdapat banyak jenis sayuran dan buah-buahan yang dapat di budidayakan secara hidroponik seperti kangkung, bayam, sledri, pokcoi, selada, cabai, tomat, melon, tomat ceri dan lain-lain.</w:t>
      </w:r>
    </w:p>
    <w:p w14:paraId="57999424" w14:textId="77777777" w:rsidR="00BD7879" w:rsidRDefault="00BD7879">
      <w:pPr>
        <w:ind w:left="117" w:right="85"/>
        <w:rPr>
          <w:rFonts w:ascii="Arial" w:eastAsia="Arial" w:hAnsi="Arial" w:cs="Arial"/>
          <w:sz w:val="24"/>
          <w:szCs w:val="24"/>
        </w:rPr>
      </w:pPr>
    </w:p>
    <w:p w14:paraId="0BB35339" w14:textId="77777777" w:rsidR="00A4603A" w:rsidRDefault="00A4603A">
      <w:pPr>
        <w:spacing w:before="1" w:line="280" w:lineRule="exact"/>
        <w:rPr>
          <w:sz w:val="28"/>
          <w:szCs w:val="28"/>
        </w:rPr>
      </w:pPr>
    </w:p>
    <w:p w14:paraId="798C6FF8" w14:textId="77777777" w:rsidR="00A4603A" w:rsidRDefault="00000000">
      <w:pPr>
        <w:ind w:left="117"/>
        <w:rPr>
          <w:rFonts w:ascii="Arial" w:eastAsia="Arial" w:hAnsi="Arial" w:cs="Arial"/>
          <w:sz w:val="24"/>
          <w:szCs w:val="24"/>
        </w:rPr>
      </w:pPr>
      <w:r>
        <w:rPr>
          <w:rFonts w:ascii="Arial" w:eastAsia="Arial" w:hAnsi="Arial" w:cs="Arial"/>
          <w:b/>
          <w:sz w:val="24"/>
          <w:szCs w:val="24"/>
        </w:rPr>
        <w:t>PE</w:t>
      </w:r>
      <w:r>
        <w:rPr>
          <w:rFonts w:ascii="Arial" w:eastAsia="Arial" w:hAnsi="Arial" w:cs="Arial"/>
          <w:b/>
          <w:spacing w:val="-1"/>
          <w:sz w:val="24"/>
          <w:szCs w:val="24"/>
        </w:rPr>
        <w:t>NU</w:t>
      </w:r>
      <w:r>
        <w:rPr>
          <w:rFonts w:ascii="Arial" w:eastAsia="Arial" w:hAnsi="Arial" w:cs="Arial"/>
          <w:b/>
          <w:spacing w:val="5"/>
          <w:sz w:val="24"/>
          <w:szCs w:val="24"/>
        </w:rPr>
        <w:t>T</w:t>
      </w:r>
      <w:r>
        <w:rPr>
          <w:rFonts w:ascii="Arial" w:eastAsia="Arial" w:hAnsi="Arial" w:cs="Arial"/>
          <w:b/>
          <w:spacing w:val="-1"/>
          <w:sz w:val="24"/>
          <w:szCs w:val="24"/>
        </w:rPr>
        <w:t>U</w:t>
      </w:r>
      <w:r>
        <w:rPr>
          <w:rFonts w:ascii="Arial" w:eastAsia="Arial" w:hAnsi="Arial" w:cs="Arial"/>
          <w:b/>
          <w:sz w:val="24"/>
          <w:szCs w:val="24"/>
        </w:rPr>
        <w:t>P</w:t>
      </w:r>
    </w:p>
    <w:p w14:paraId="1BB07B20" w14:textId="77777777" w:rsidR="00A4603A" w:rsidRDefault="00000000">
      <w:pPr>
        <w:ind w:left="117"/>
        <w:rPr>
          <w:rFonts w:ascii="Arial" w:eastAsia="Arial" w:hAnsi="Arial" w:cs="Arial"/>
          <w:sz w:val="24"/>
          <w:szCs w:val="24"/>
        </w:rPr>
      </w:pPr>
      <w:proofErr w:type="spellStart"/>
      <w:r>
        <w:rPr>
          <w:rFonts w:ascii="Arial" w:eastAsia="Arial" w:hAnsi="Arial" w:cs="Arial"/>
          <w:b/>
          <w:sz w:val="24"/>
          <w:szCs w:val="24"/>
        </w:rPr>
        <w:t>S</w:t>
      </w:r>
      <w:r>
        <w:rPr>
          <w:rFonts w:ascii="Arial" w:eastAsia="Arial" w:hAnsi="Arial" w:cs="Arial"/>
          <w:b/>
          <w:spacing w:val="1"/>
          <w:sz w:val="24"/>
          <w:szCs w:val="24"/>
        </w:rPr>
        <w:t>i</w:t>
      </w:r>
      <w:r>
        <w:rPr>
          <w:rFonts w:ascii="Arial" w:eastAsia="Arial" w:hAnsi="Arial" w:cs="Arial"/>
          <w:b/>
          <w:spacing w:val="-1"/>
          <w:sz w:val="24"/>
          <w:szCs w:val="24"/>
        </w:rPr>
        <w:t>m</w:t>
      </w:r>
      <w:r>
        <w:rPr>
          <w:rFonts w:ascii="Arial" w:eastAsia="Arial" w:hAnsi="Arial" w:cs="Arial"/>
          <w:b/>
          <w:spacing w:val="1"/>
          <w:sz w:val="24"/>
          <w:szCs w:val="24"/>
        </w:rPr>
        <w:t>pul</w:t>
      </w:r>
      <w:r>
        <w:rPr>
          <w:rFonts w:ascii="Arial" w:eastAsia="Arial" w:hAnsi="Arial" w:cs="Arial"/>
          <w:b/>
          <w:spacing w:val="-1"/>
          <w:sz w:val="24"/>
          <w:szCs w:val="24"/>
        </w:rPr>
        <w:t>a</w:t>
      </w:r>
      <w:r>
        <w:rPr>
          <w:rFonts w:ascii="Arial" w:eastAsia="Arial" w:hAnsi="Arial" w:cs="Arial"/>
          <w:b/>
          <w:sz w:val="24"/>
          <w:szCs w:val="24"/>
        </w:rPr>
        <w:t>n</w:t>
      </w:r>
      <w:proofErr w:type="spellEnd"/>
      <w:r>
        <w:rPr>
          <w:rFonts w:ascii="Arial" w:eastAsia="Arial" w:hAnsi="Arial" w:cs="Arial"/>
          <w:b/>
          <w:sz w:val="24"/>
          <w:szCs w:val="24"/>
        </w:rPr>
        <w:t xml:space="preserve"> </w:t>
      </w:r>
      <w:r>
        <w:rPr>
          <w:rFonts w:ascii="Arial" w:eastAsia="Arial" w:hAnsi="Arial" w:cs="Arial"/>
          <w:b/>
          <w:spacing w:val="1"/>
          <w:sz w:val="24"/>
          <w:szCs w:val="24"/>
        </w:rPr>
        <w:t>d</w:t>
      </w:r>
      <w:r>
        <w:rPr>
          <w:rFonts w:ascii="Arial" w:eastAsia="Arial" w:hAnsi="Arial" w:cs="Arial"/>
          <w:b/>
          <w:spacing w:val="-1"/>
          <w:sz w:val="24"/>
          <w:szCs w:val="24"/>
        </w:rPr>
        <w:t>a</w:t>
      </w:r>
      <w:r>
        <w:rPr>
          <w:rFonts w:ascii="Arial" w:eastAsia="Arial" w:hAnsi="Arial" w:cs="Arial"/>
          <w:b/>
          <w:sz w:val="24"/>
          <w:szCs w:val="24"/>
        </w:rPr>
        <w:t>n</w:t>
      </w:r>
      <w:r>
        <w:rPr>
          <w:rFonts w:ascii="Arial" w:eastAsia="Arial" w:hAnsi="Arial" w:cs="Arial"/>
          <w:b/>
          <w:spacing w:val="2"/>
          <w:sz w:val="24"/>
          <w:szCs w:val="24"/>
        </w:rPr>
        <w:t xml:space="preserve"> </w:t>
      </w:r>
      <w:r>
        <w:rPr>
          <w:rFonts w:ascii="Arial" w:eastAsia="Arial" w:hAnsi="Arial" w:cs="Arial"/>
          <w:b/>
          <w:sz w:val="24"/>
          <w:szCs w:val="24"/>
        </w:rPr>
        <w:t>S</w:t>
      </w:r>
      <w:r>
        <w:rPr>
          <w:rFonts w:ascii="Arial" w:eastAsia="Arial" w:hAnsi="Arial" w:cs="Arial"/>
          <w:b/>
          <w:spacing w:val="-1"/>
          <w:sz w:val="24"/>
          <w:szCs w:val="24"/>
        </w:rPr>
        <w:t>ara</w:t>
      </w:r>
      <w:r>
        <w:rPr>
          <w:rFonts w:ascii="Arial" w:eastAsia="Arial" w:hAnsi="Arial" w:cs="Arial"/>
          <w:b/>
          <w:sz w:val="24"/>
          <w:szCs w:val="24"/>
        </w:rPr>
        <w:t>n</w:t>
      </w:r>
    </w:p>
    <w:p w14:paraId="11229E80" w14:textId="77777777" w:rsidR="003158DD" w:rsidRDefault="003158DD" w:rsidP="003158DD">
      <w:pPr>
        <w:spacing w:before="120" w:after="120"/>
        <w:ind w:left="90" w:firstLine="720"/>
        <w:jc w:val="both"/>
        <w:rPr>
          <w:rFonts w:ascii="Arial" w:hAnsi="Arial" w:cs="Arial"/>
          <w:noProof/>
          <w:color w:val="000000"/>
          <w:kern w:val="2"/>
          <w:sz w:val="24"/>
          <w:szCs w:val="24"/>
        </w:rPr>
      </w:pPr>
      <w:r w:rsidRPr="003158DD">
        <w:rPr>
          <w:rFonts w:ascii="Arial" w:hAnsi="Arial" w:cs="Arial"/>
          <w:noProof/>
          <w:color w:val="000000"/>
          <w:kern w:val="2"/>
          <w:sz w:val="24"/>
          <w:szCs w:val="24"/>
        </w:rPr>
        <w:t>Permasalahan warga Meruya Selatan adalah kurangnya ruang terbuka hijau karena lahan terbatas. Oleh sebab itu TIM Pengabdian Kepada Masyarakat UMB memberikan pelatihan vertical garden hidroponik yang ditanami dengan sayuran, pemanfaatan limbah botol plastik dan perhitungan biaya pembuatan hidroponik menggunakan botol/barang bekas. Penyuluhan ini dilaksanakan di RPTRA MAHKOTA Meruya Selatan pada tanggal 12 Juli 2024 dan RPTRA MERUYA SELATAN pada tanggal 2 Agustus 2024. Kegiatan ini memberikan dampak baik terhadap Mitra Meruya Selatan untuk menerapkan vertical garden hidroponik dan meningkatkan hasil panen agar bisa dijual dan menjadi tambahan penghasilan. Capaian target dari pengabdian Masyarakat menunjukkan bahwa secara kesuluruhan dapat diterima oleh Mitra, tentunya untuk mendapatkan hasil yang maksimal masih perlu monitoring, evaluasi, dan pendampingan.</w:t>
      </w:r>
    </w:p>
    <w:p w14:paraId="273C79E3" w14:textId="77777777" w:rsidR="003158DD" w:rsidRDefault="003158DD" w:rsidP="003158DD">
      <w:pPr>
        <w:spacing w:before="120" w:after="120"/>
        <w:ind w:left="90" w:firstLine="720"/>
        <w:jc w:val="both"/>
        <w:rPr>
          <w:rFonts w:ascii="Arial" w:hAnsi="Arial" w:cs="Arial"/>
          <w:noProof/>
          <w:color w:val="000000"/>
          <w:kern w:val="2"/>
          <w:sz w:val="24"/>
          <w:szCs w:val="24"/>
        </w:rPr>
      </w:pPr>
    </w:p>
    <w:p w14:paraId="2A45101F" w14:textId="77777777" w:rsidR="003158DD" w:rsidRPr="003158DD" w:rsidRDefault="003158DD" w:rsidP="003158DD">
      <w:pPr>
        <w:spacing w:before="120" w:after="120"/>
        <w:ind w:left="90" w:firstLine="720"/>
        <w:jc w:val="both"/>
        <w:rPr>
          <w:rFonts w:ascii="Arial" w:hAnsi="Arial" w:cs="Arial"/>
          <w:sz w:val="24"/>
          <w:szCs w:val="24"/>
        </w:rPr>
      </w:pPr>
    </w:p>
    <w:p w14:paraId="78274B45" w14:textId="77777777" w:rsidR="003158DD" w:rsidRPr="003158DD" w:rsidRDefault="003158DD" w:rsidP="003158DD">
      <w:pPr>
        <w:pStyle w:val="Heading1"/>
        <w:numPr>
          <w:ilvl w:val="0"/>
          <w:numId w:val="0"/>
        </w:numPr>
        <w:spacing w:before="120"/>
        <w:ind w:left="720" w:hanging="630"/>
        <w:rPr>
          <w:rFonts w:ascii="Arial" w:hAnsi="Arial" w:cs="Arial"/>
          <w:sz w:val="24"/>
          <w:szCs w:val="24"/>
        </w:rPr>
      </w:pPr>
      <w:r w:rsidRPr="003158DD">
        <w:rPr>
          <w:rFonts w:ascii="Arial" w:hAnsi="Arial" w:cs="Arial"/>
          <w:sz w:val="24"/>
          <w:szCs w:val="24"/>
        </w:rPr>
        <w:lastRenderedPageBreak/>
        <w:t xml:space="preserve">UCAPAN TERIMA KASIH </w:t>
      </w:r>
    </w:p>
    <w:p w14:paraId="167F8DCE" w14:textId="77777777" w:rsidR="003158DD" w:rsidRPr="003158DD" w:rsidRDefault="003158DD" w:rsidP="003158DD">
      <w:pPr>
        <w:spacing w:before="120" w:after="120"/>
        <w:ind w:left="90" w:firstLine="630"/>
        <w:jc w:val="both"/>
        <w:rPr>
          <w:rFonts w:ascii="Arial" w:hAnsi="Arial" w:cs="Arial"/>
          <w:sz w:val="24"/>
          <w:szCs w:val="24"/>
          <w:lang w:eastAsia="id-ID"/>
        </w:rPr>
      </w:pPr>
      <w:proofErr w:type="spellStart"/>
      <w:r w:rsidRPr="003158DD">
        <w:rPr>
          <w:rFonts w:ascii="Arial" w:hAnsi="Arial" w:cs="Arial"/>
          <w:sz w:val="24"/>
          <w:szCs w:val="24"/>
          <w:lang w:eastAsia="id-ID"/>
        </w:rPr>
        <w:t>Penulis</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mengucapkan</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terima</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kasih</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kepada</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rPr>
        <w:t>Kemendikbudristek</w:t>
      </w:r>
      <w:proofErr w:type="spellEnd"/>
      <w:r w:rsidRPr="003158DD">
        <w:rPr>
          <w:rFonts w:ascii="Arial" w:hAnsi="Arial" w:cs="Arial"/>
          <w:sz w:val="24"/>
          <w:szCs w:val="24"/>
        </w:rPr>
        <w:t xml:space="preserve"> </w:t>
      </w:r>
      <w:proofErr w:type="spellStart"/>
      <w:r w:rsidRPr="003158DD">
        <w:rPr>
          <w:rFonts w:ascii="Arial" w:hAnsi="Arial" w:cs="Arial"/>
          <w:sz w:val="24"/>
          <w:szCs w:val="24"/>
        </w:rPr>
        <w:t>melalui</w:t>
      </w:r>
      <w:proofErr w:type="spellEnd"/>
      <w:r w:rsidRPr="003158DD">
        <w:rPr>
          <w:rFonts w:ascii="Arial" w:hAnsi="Arial" w:cs="Arial"/>
          <w:sz w:val="24"/>
          <w:szCs w:val="24"/>
        </w:rPr>
        <w:t xml:space="preserve"> Program Hibah PKM </w:t>
      </w:r>
      <w:proofErr w:type="spellStart"/>
      <w:r w:rsidRPr="003158DD">
        <w:rPr>
          <w:rFonts w:ascii="Arial" w:hAnsi="Arial" w:cs="Arial"/>
          <w:sz w:val="24"/>
          <w:szCs w:val="24"/>
        </w:rPr>
        <w:t>Dikti</w:t>
      </w:r>
      <w:proofErr w:type="spellEnd"/>
      <w:r w:rsidRPr="003158DD">
        <w:rPr>
          <w:rFonts w:ascii="Arial" w:hAnsi="Arial" w:cs="Arial"/>
          <w:sz w:val="24"/>
          <w:szCs w:val="24"/>
        </w:rPr>
        <w:t xml:space="preserve"> </w:t>
      </w:r>
      <w:proofErr w:type="spellStart"/>
      <w:r w:rsidRPr="003158DD">
        <w:rPr>
          <w:rFonts w:ascii="Arial" w:hAnsi="Arial" w:cs="Arial"/>
          <w:sz w:val="24"/>
          <w:szCs w:val="24"/>
        </w:rPr>
        <w:t>tahun</w:t>
      </w:r>
      <w:proofErr w:type="spellEnd"/>
      <w:r w:rsidRPr="003158DD">
        <w:rPr>
          <w:rFonts w:ascii="Arial" w:hAnsi="Arial" w:cs="Arial"/>
          <w:sz w:val="24"/>
          <w:szCs w:val="24"/>
        </w:rPr>
        <w:t xml:space="preserve"> 2024, </w:t>
      </w:r>
      <w:r w:rsidRPr="003158DD">
        <w:rPr>
          <w:rFonts w:ascii="Arial" w:hAnsi="Arial" w:cs="Arial"/>
          <w:sz w:val="24"/>
          <w:szCs w:val="24"/>
          <w:lang w:eastAsia="id-ID"/>
        </w:rPr>
        <w:t xml:space="preserve">yang </w:t>
      </w:r>
      <w:proofErr w:type="spellStart"/>
      <w:r w:rsidRPr="003158DD">
        <w:rPr>
          <w:rFonts w:ascii="Arial" w:hAnsi="Arial" w:cs="Arial"/>
          <w:sz w:val="24"/>
          <w:szCs w:val="24"/>
          <w:lang w:eastAsia="id-ID"/>
        </w:rPr>
        <w:t>telah</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memberi</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dukungan</w:t>
      </w:r>
      <w:proofErr w:type="spellEnd"/>
      <w:r w:rsidRPr="003158DD">
        <w:rPr>
          <w:rFonts w:ascii="Arial" w:hAnsi="Arial" w:cs="Arial"/>
          <w:sz w:val="24"/>
          <w:szCs w:val="24"/>
          <w:lang w:eastAsia="id-ID"/>
        </w:rPr>
        <w:t xml:space="preserve"> </w:t>
      </w:r>
      <w:proofErr w:type="spellStart"/>
      <w:r w:rsidRPr="003158DD">
        <w:rPr>
          <w:rFonts w:ascii="Arial" w:hAnsi="Arial" w:cs="Arial"/>
          <w:bCs/>
          <w:sz w:val="24"/>
          <w:szCs w:val="24"/>
          <w:lang w:eastAsia="id-ID"/>
        </w:rPr>
        <w:t>finansial</w:t>
      </w:r>
      <w:proofErr w:type="spellEnd"/>
      <w:r w:rsidRPr="003158DD">
        <w:rPr>
          <w:rFonts w:ascii="Arial" w:hAnsi="Arial" w:cs="Arial"/>
          <w:b/>
          <w:sz w:val="24"/>
          <w:szCs w:val="24"/>
          <w:lang w:eastAsia="id-ID"/>
        </w:rPr>
        <w:t xml:space="preserve"> </w:t>
      </w:r>
      <w:proofErr w:type="spellStart"/>
      <w:r w:rsidRPr="003158DD">
        <w:rPr>
          <w:rFonts w:ascii="Arial" w:hAnsi="Arial" w:cs="Arial"/>
          <w:sz w:val="24"/>
          <w:szCs w:val="24"/>
          <w:lang w:eastAsia="id-ID"/>
        </w:rPr>
        <w:t>terhadap</w:t>
      </w:r>
      <w:proofErr w:type="spellEnd"/>
      <w:r w:rsidRPr="003158DD">
        <w:rPr>
          <w:rFonts w:ascii="Arial" w:hAnsi="Arial" w:cs="Arial"/>
          <w:sz w:val="24"/>
          <w:szCs w:val="24"/>
          <w:lang w:eastAsia="id-ID"/>
        </w:rPr>
        <w:t xml:space="preserve"> program </w:t>
      </w:r>
      <w:proofErr w:type="spellStart"/>
      <w:r w:rsidRPr="003158DD">
        <w:rPr>
          <w:rFonts w:ascii="Arial" w:hAnsi="Arial" w:cs="Arial"/>
          <w:sz w:val="24"/>
          <w:szCs w:val="24"/>
          <w:lang w:eastAsia="id-ID"/>
        </w:rPr>
        <w:t>pengabdian</w:t>
      </w:r>
      <w:proofErr w:type="spellEnd"/>
      <w:r w:rsidRPr="003158DD">
        <w:rPr>
          <w:rFonts w:ascii="Arial" w:hAnsi="Arial" w:cs="Arial"/>
          <w:sz w:val="24"/>
          <w:szCs w:val="24"/>
          <w:lang w:eastAsia="id-ID"/>
        </w:rPr>
        <w:t xml:space="preserve"> </w:t>
      </w:r>
      <w:proofErr w:type="spellStart"/>
      <w:r w:rsidRPr="003158DD">
        <w:rPr>
          <w:rFonts w:ascii="Arial" w:hAnsi="Arial" w:cs="Arial"/>
          <w:sz w:val="24"/>
          <w:szCs w:val="24"/>
          <w:lang w:eastAsia="id-ID"/>
        </w:rPr>
        <w:t>ini</w:t>
      </w:r>
      <w:proofErr w:type="spellEnd"/>
      <w:r w:rsidRPr="003158DD">
        <w:rPr>
          <w:rFonts w:ascii="Arial" w:hAnsi="Arial" w:cs="Arial"/>
          <w:sz w:val="24"/>
          <w:szCs w:val="24"/>
        </w:rPr>
        <w:t xml:space="preserve">. </w:t>
      </w:r>
      <w:proofErr w:type="spellStart"/>
      <w:r w:rsidRPr="003158DD">
        <w:rPr>
          <w:rFonts w:ascii="Arial" w:hAnsi="Arial" w:cs="Arial"/>
          <w:sz w:val="24"/>
          <w:szCs w:val="24"/>
        </w:rPr>
        <w:t>Selanjutnya</w:t>
      </w:r>
      <w:proofErr w:type="spellEnd"/>
      <w:r w:rsidRPr="003158DD">
        <w:rPr>
          <w:rFonts w:ascii="Arial" w:hAnsi="Arial" w:cs="Arial"/>
          <w:sz w:val="24"/>
          <w:szCs w:val="24"/>
        </w:rPr>
        <w:t xml:space="preserve"> </w:t>
      </w:r>
      <w:proofErr w:type="spellStart"/>
      <w:r w:rsidRPr="003158DD">
        <w:rPr>
          <w:rFonts w:ascii="Arial" w:hAnsi="Arial" w:cs="Arial"/>
          <w:sz w:val="24"/>
          <w:szCs w:val="24"/>
        </w:rPr>
        <w:t>kepada</w:t>
      </w:r>
      <w:proofErr w:type="spellEnd"/>
      <w:r w:rsidRPr="003158DD">
        <w:rPr>
          <w:rFonts w:ascii="Arial" w:hAnsi="Arial" w:cs="Arial"/>
          <w:sz w:val="24"/>
          <w:szCs w:val="24"/>
        </w:rPr>
        <w:t xml:space="preserve"> Lembaga </w:t>
      </w:r>
      <w:proofErr w:type="spellStart"/>
      <w:r w:rsidRPr="003158DD">
        <w:rPr>
          <w:rFonts w:ascii="Arial" w:hAnsi="Arial" w:cs="Arial"/>
          <w:sz w:val="24"/>
          <w:szCs w:val="24"/>
        </w:rPr>
        <w:t>Penelitian</w:t>
      </w:r>
      <w:proofErr w:type="spellEnd"/>
      <w:r w:rsidRPr="003158DD">
        <w:rPr>
          <w:rFonts w:ascii="Arial" w:hAnsi="Arial" w:cs="Arial"/>
          <w:sz w:val="24"/>
          <w:szCs w:val="24"/>
        </w:rPr>
        <w:t xml:space="preserve"> dan </w:t>
      </w:r>
      <w:proofErr w:type="spellStart"/>
      <w:r w:rsidRPr="003158DD">
        <w:rPr>
          <w:rFonts w:ascii="Arial" w:hAnsi="Arial" w:cs="Arial"/>
          <w:sz w:val="24"/>
          <w:szCs w:val="24"/>
        </w:rPr>
        <w:t>Pengabdian</w:t>
      </w:r>
      <w:proofErr w:type="spellEnd"/>
      <w:r w:rsidRPr="003158DD">
        <w:rPr>
          <w:rFonts w:ascii="Arial" w:hAnsi="Arial" w:cs="Arial"/>
          <w:sz w:val="24"/>
          <w:szCs w:val="24"/>
        </w:rPr>
        <w:t xml:space="preserve"> Masyarakat Universitas </w:t>
      </w:r>
      <w:proofErr w:type="spellStart"/>
      <w:r w:rsidRPr="003158DD">
        <w:rPr>
          <w:rFonts w:ascii="Arial" w:hAnsi="Arial" w:cs="Arial"/>
          <w:sz w:val="24"/>
          <w:szCs w:val="24"/>
        </w:rPr>
        <w:t>Mercu</w:t>
      </w:r>
      <w:proofErr w:type="spellEnd"/>
      <w:r w:rsidRPr="003158DD">
        <w:rPr>
          <w:rFonts w:ascii="Arial" w:hAnsi="Arial" w:cs="Arial"/>
          <w:sz w:val="24"/>
          <w:szCs w:val="24"/>
        </w:rPr>
        <w:t xml:space="preserve"> Buana </w:t>
      </w:r>
      <w:proofErr w:type="spellStart"/>
      <w:r w:rsidRPr="003158DD">
        <w:rPr>
          <w:rFonts w:ascii="Arial" w:hAnsi="Arial" w:cs="Arial"/>
          <w:sz w:val="24"/>
          <w:szCs w:val="24"/>
        </w:rPr>
        <w:t>beserta</w:t>
      </w:r>
      <w:proofErr w:type="spellEnd"/>
      <w:r w:rsidRPr="003158DD">
        <w:rPr>
          <w:rFonts w:ascii="Arial" w:hAnsi="Arial" w:cs="Arial"/>
          <w:sz w:val="24"/>
          <w:szCs w:val="24"/>
        </w:rPr>
        <w:t xml:space="preserve"> </w:t>
      </w:r>
      <w:proofErr w:type="spellStart"/>
      <w:r w:rsidRPr="003158DD">
        <w:rPr>
          <w:rFonts w:ascii="Arial" w:hAnsi="Arial" w:cs="Arial"/>
          <w:sz w:val="24"/>
          <w:szCs w:val="24"/>
        </w:rPr>
        <w:t>Kelurahan</w:t>
      </w:r>
      <w:proofErr w:type="spellEnd"/>
      <w:r w:rsidRPr="003158DD">
        <w:rPr>
          <w:rFonts w:ascii="Arial" w:hAnsi="Arial" w:cs="Arial"/>
          <w:sz w:val="24"/>
          <w:szCs w:val="24"/>
        </w:rPr>
        <w:t xml:space="preserve"> </w:t>
      </w:r>
      <w:proofErr w:type="spellStart"/>
      <w:r w:rsidRPr="003158DD">
        <w:rPr>
          <w:rFonts w:ascii="Arial" w:hAnsi="Arial" w:cs="Arial"/>
          <w:sz w:val="24"/>
          <w:szCs w:val="24"/>
        </w:rPr>
        <w:t>Meruya</w:t>
      </w:r>
      <w:proofErr w:type="spellEnd"/>
      <w:r w:rsidRPr="003158DD">
        <w:rPr>
          <w:rFonts w:ascii="Arial" w:hAnsi="Arial" w:cs="Arial"/>
          <w:sz w:val="24"/>
          <w:szCs w:val="24"/>
        </w:rPr>
        <w:t xml:space="preserve"> Selatan yang </w:t>
      </w:r>
      <w:proofErr w:type="spellStart"/>
      <w:r w:rsidRPr="003158DD">
        <w:rPr>
          <w:rFonts w:ascii="Arial" w:hAnsi="Arial" w:cs="Arial"/>
          <w:sz w:val="24"/>
          <w:szCs w:val="24"/>
        </w:rPr>
        <w:t>telah</w:t>
      </w:r>
      <w:proofErr w:type="spellEnd"/>
      <w:r w:rsidRPr="003158DD">
        <w:rPr>
          <w:rFonts w:ascii="Arial" w:hAnsi="Arial" w:cs="Arial"/>
          <w:sz w:val="24"/>
          <w:szCs w:val="24"/>
        </w:rPr>
        <w:t xml:space="preserve"> </w:t>
      </w:r>
      <w:proofErr w:type="spellStart"/>
      <w:r w:rsidRPr="003158DD">
        <w:rPr>
          <w:rFonts w:ascii="Arial" w:hAnsi="Arial" w:cs="Arial"/>
          <w:sz w:val="24"/>
          <w:szCs w:val="24"/>
        </w:rPr>
        <w:t>mendukung</w:t>
      </w:r>
      <w:proofErr w:type="spellEnd"/>
      <w:r w:rsidRPr="003158DD">
        <w:rPr>
          <w:rFonts w:ascii="Arial" w:hAnsi="Arial" w:cs="Arial"/>
          <w:sz w:val="24"/>
          <w:szCs w:val="24"/>
        </w:rPr>
        <w:t xml:space="preserve"> </w:t>
      </w:r>
      <w:proofErr w:type="spellStart"/>
      <w:r w:rsidRPr="003158DD">
        <w:rPr>
          <w:rFonts w:ascii="Arial" w:hAnsi="Arial" w:cs="Arial"/>
          <w:sz w:val="24"/>
          <w:szCs w:val="24"/>
        </w:rPr>
        <w:t>pelaksanaan</w:t>
      </w:r>
      <w:proofErr w:type="spellEnd"/>
      <w:r w:rsidRPr="003158DD">
        <w:rPr>
          <w:rFonts w:ascii="Arial" w:hAnsi="Arial" w:cs="Arial"/>
          <w:sz w:val="24"/>
          <w:szCs w:val="24"/>
        </w:rPr>
        <w:t xml:space="preserve"> </w:t>
      </w:r>
      <w:proofErr w:type="spellStart"/>
      <w:r w:rsidRPr="003158DD">
        <w:rPr>
          <w:rFonts w:ascii="Arial" w:hAnsi="Arial" w:cs="Arial"/>
          <w:sz w:val="24"/>
          <w:szCs w:val="24"/>
        </w:rPr>
        <w:t>kegiatan</w:t>
      </w:r>
      <w:proofErr w:type="spellEnd"/>
      <w:r w:rsidRPr="003158DD">
        <w:rPr>
          <w:rFonts w:ascii="Arial" w:hAnsi="Arial" w:cs="Arial"/>
          <w:sz w:val="24"/>
          <w:szCs w:val="24"/>
        </w:rPr>
        <w:t>.</w:t>
      </w:r>
    </w:p>
    <w:p w14:paraId="73B46872" w14:textId="77777777" w:rsidR="00A4603A" w:rsidRPr="003158DD" w:rsidRDefault="00A4603A">
      <w:pPr>
        <w:spacing w:before="16" w:line="260" w:lineRule="exact"/>
        <w:rPr>
          <w:rFonts w:ascii="Arial" w:hAnsi="Arial" w:cs="Arial"/>
          <w:sz w:val="24"/>
          <w:szCs w:val="24"/>
        </w:rPr>
      </w:pPr>
    </w:p>
    <w:p w14:paraId="6B17DED0" w14:textId="77777777" w:rsidR="00A4603A" w:rsidRDefault="00000000">
      <w:pPr>
        <w:ind w:left="117"/>
        <w:rPr>
          <w:rFonts w:ascii="Arial" w:eastAsia="Arial" w:hAnsi="Arial" w:cs="Arial"/>
          <w:b/>
          <w:sz w:val="24"/>
          <w:szCs w:val="24"/>
        </w:rPr>
      </w:pPr>
      <w:r>
        <w:rPr>
          <w:rFonts w:ascii="Arial" w:eastAsia="Arial" w:hAnsi="Arial" w:cs="Arial"/>
          <w:b/>
          <w:spacing w:val="-1"/>
          <w:sz w:val="24"/>
          <w:szCs w:val="24"/>
        </w:rPr>
        <w:t>DA</w:t>
      </w:r>
      <w:r>
        <w:rPr>
          <w:rFonts w:ascii="Arial" w:eastAsia="Arial" w:hAnsi="Arial" w:cs="Arial"/>
          <w:b/>
          <w:spacing w:val="1"/>
          <w:sz w:val="24"/>
          <w:szCs w:val="24"/>
        </w:rPr>
        <w:t>F</w:t>
      </w:r>
      <w:r>
        <w:rPr>
          <w:rFonts w:ascii="Arial" w:eastAsia="Arial" w:hAnsi="Arial" w:cs="Arial"/>
          <w:b/>
          <w:spacing w:val="5"/>
          <w:sz w:val="24"/>
          <w:szCs w:val="24"/>
        </w:rPr>
        <w:t>T</w:t>
      </w:r>
      <w:r>
        <w:rPr>
          <w:rFonts w:ascii="Arial" w:eastAsia="Arial" w:hAnsi="Arial" w:cs="Arial"/>
          <w:b/>
          <w:spacing w:val="-1"/>
          <w:sz w:val="24"/>
          <w:szCs w:val="24"/>
        </w:rPr>
        <w:t>A</w:t>
      </w:r>
      <w:r>
        <w:rPr>
          <w:rFonts w:ascii="Arial" w:eastAsia="Arial" w:hAnsi="Arial" w:cs="Arial"/>
          <w:b/>
          <w:sz w:val="24"/>
          <w:szCs w:val="24"/>
        </w:rPr>
        <w:t>R P</w:t>
      </w:r>
      <w:r>
        <w:rPr>
          <w:rFonts w:ascii="Arial" w:eastAsia="Arial" w:hAnsi="Arial" w:cs="Arial"/>
          <w:b/>
          <w:spacing w:val="-1"/>
          <w:sz w:val="24"/>
          <w:szCs w:val="24"/>
        </w:rPr>
        <w:t>U</w:t>
      </w:r>
      <w:r>
        <w:rPr>
          <w:rFonts w:ascii="Arial" w:eastAsia="Arial" w:hAnsi="Arial" w:cs="Arial"/>
          <w:b/>
          <w:spacing w:val="-4"/>
          <w:sz w:val="24"/>
          <w:szCs w:val="24"/>
        </w:rPr>
        <w:t>S</w:t>
      </w:r>
      <w:r>
        <w:rPr>
          <w:rFonts w:ascii="Arial" w:eastAsia="Arial" w:hAnsi="Arial" w:cs="Arial"/>
          <w:b/>
          <w:spacing w:val="5"/>
          <w:sz w:val="24"/>
          <w:szCs w:val="24"/>
        </w:rPr>
        <w:t>T</w:t>
      </w:r>
      <w:r>
        <w:rPr>
          <w:rFonts w:ascii="Arial" w:eastAsia="Arial" w:hAnsi="Arial" w:cs="Arial"/>
          <w:b/>
          <w:spacing w:val="-1"/>
          <w:sz w:val="24"/>
          <w:szCs w:val="24"/>
        </w:rPr>
        <w:t>AK</w:t>
      </w:r>
      <w:r>
        <w:rPr>
          <w:rFonts w:ascii="Arial" w:eastAsia="Arial" w:hAnsi="Arial" w:cs="Arial"/>
          <w:b/>
          <w:sz w:val="24"/>
          <w:szCs w:val="24"/>
        </w:rPr>
        <w:t>A</w:t>
      </w:r>
    </w:p>
    <w:p w14:paraId="46A1FD96" w14:textId="77777777" w:rsidR="003158DD" w:rsidRDefault="003158DD">
      <w:pPr>
        <w:ind w:left="117"/>
        <w:rPr>
          <w:rFonts w:ascii="Arial" w:eastAsia="Arial" w:hAnsi="Arial" w:cs="Arial"/>
          <w:b/>
          <w:sz w:val="24"/>
          <w:szCs w:val="24"/>
        </w:rPr>
      </w:pPr>
    </w:p>
    <w:p w14:paraId="31513C6E" w14:textId="77777777" w:rsidR="003158DD" w:rsidRPr="003158DD" w:rsidRDefault="003158DD" w:rsidP="003158DD">
      <w:pPr>
        <w:ind w:left="720" w:hanging="630"/>
        <w:jc w:val="both"/>
        <w:rPr>
          <w:rFonts w:ascii="Arial" w:hAnsi="Arial" w:cs="Arial"/>
          <w:color w:val="000000"/>
          <w:sz w:val="24"/>
          <w:szCs w:val="24"/>
        </w:rPr>
      </w:pPr>
      <w:proofErr w:type="spellStart"/>
      <w:r w:rsidRPr="003158DD">
        <w:rPr>
          <w:rFonts w:ascii="Arial" w:hAnsi="Arial" w:cs="Arial"/>
          <w:color w:val="000000"/>
          <w:sz w:val="24"/>
          <w:szCs w:val="24"/>
        </w:rPr>
        <w:t>Anggarani</w:t>
      </w:r>
      <w:proofErr w:type="spellEnd"/>
      <w:r w:rsidRPr="003158DD">
        <w:rPr>
          <w:rFonts w:ascii="Arial" w:hAnsi="Arial" w:cs="Arial"/>
          <w:color w:val="000000"/>
          <w:sz w:val="24"/>
          <w:szCs w:val="24"/>
        </w:rPr>
        <w:t xml:space="preserve"> D, </w:t>
      </w:r>
      <w:proofErr w:type="spellStart"/>
      <w:r w:rsidRPr="003158DD">
        <w:rPr>
          <w:rFonts w:ascii="Arial" w:hAnsi="Arial" w:cs="Arial"/>
          <w:color w:val="000000"/>
          <w:sz w:val="24"/>
          <w:szCs w:val="24"/>
        </w:rPr>
        <w:t>Sopanah</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Pengembangan</w:t>
      </w:r>
      <w:proofErr w:type="spellEnd"/>
      <w:r w:rsidRPr="003158DD">
        <w:rPr>
          <w:rFonts w:ascii="Arial" w:hAnsi="Arial" w:cs="Arial"/>
          <w:color w:val="000000"/>
          <w:sz w:val="24"/>
          <w:szCs w:val="24"/>
        </w:rPr>
        <w:t xml:space="preserve"> Vertical Garden Urban Farming </w:t>
      </w:r>
      <w:proofErr w:type="spellStart"/>
      <w:r w:rsidRPr="003158DD">
        <w:rPr>
          <w:rFonts w:ascii="Arial" w:hAnsi="Arial" w:cs="Arial"/>
          <w:color w:val="000000"/>
          <w:sz w:val="24"/>
          <w:szCs w:val="24"/>
        </w:rPr>
        <w:t>Untuk</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Ketahanan</w:t>
      </w:r>
      <w:proofErr w:type="spellEnd"/>
      <w:r w:rsidRPr="003158DD">
        <w:rPr>
          <w:rFonts w:ascii="Arial" w:hAnsi="Arial" w:cs="Arial"/>
          <w:color w:val="000000"/>
          <w:sz w:val="24"/>
          <w:szCs w:val="24"/>
        </w:rPr>
        <w:t xml:space="preserve"> Pangan di </w:t>
      </w:r>
      <w:proofErr w:type="spellStart"/>
      <w:r w:rsidRPr="003158DD">
        <w:rPr>
          <w:rFonts w:ascii="Arial" w:hAnsi="Arial" w:cs="Arial"/>
          <w:color w:val="000000"/>
          <w:sz w:val="24"/>
          <w:szCs w:val="24"/>
        </w:rPr>
        <w:t>Poktan</w:t>
      </w:r>
      <w:proofErr w:type="spellEnd"/>
      <w:r w:rsidRPr="003158DD">
        <w:rPr>
          <w:rFonts w:ascii="Arial" w:hAnsi="Arial" w:cs="Arial"/>
          <w:color w:val="000000"/>
          <w:sz w:val="24"/>
          <w:szCs w:val="24"/>
        </w:rPr>
        <w:t xml:space="preserve"> KGP. In: Conference on Innovation and Application of Science and Technology. 2020. </w:t>
      </w:r>
    </w:p>
    <w:p w14:paraId="14881EBB" w14:textId="77777777" w:rsidR="003158DD" w:rsidRPr="003158DD" w:rsidRDefault="003158DD" w:rsidP="003158DD">
      <w:pPr>
        <w:ind w:left="720" w:hanging="630"/>
        <w:jc w:val="both"/>
        <w:rPr>
          <w:rFonts w:ascii="Arial" w:hAnsi="Arial" w:cs="Arial"/>
          <w:color w:val="000000"/>
          <w:sz w:val="24"/>
          <w:szCs w:val="24"/>
        </w:rPr>
      </w:pPr>
      <w:proofErr w:type="spellStart"/>
      <w:r w:rsidRPr="003158DD">
        <w:rPr>
          <w:rFonts w:ascii="Arial" w:hAnsi="Arial" w:cs="Arial"/>
          <w:color w:val="000000"/>
          <w:sz w:val="24"/>
          <w:szCs w:val="24"/>
        </w:rPr>
        <w:t>Harahap</w:t>
      </w:r>
      <w:proofErr w:type="spellEnd"/>
      <w:r w:rsidRPr="003158DD">
        <w:rPr>
          <w:rFonts w:ascii="Arial" w:hAnsi="Arial" w:cs="Arial"/>
          <w:color w:val="000000"/>
          <w:sz w:val="24"/>
          <w:szCs w:val="24"/>
        </w:rPr>
        <w:t xml:space="preserve"> EJ, Junita D, </w:t>
      </w:r>
      <w:proofErr w:type="spellStart"/>
      <w:r w:rsidRPr="003158DD">
        <w:rPr>
          <w:rFonts w:ascii="Arial" w:hAnsi="Arial" w:cs="Arial"/>
          <w:color w:val="000000"/>
          <w:sz w:val="24"/>
          <w:szCs w:val="24"/>
        </w:rPr>
        <w:t>Chairudin</w:t>
      </w:r>
      <w:proofErr w:type="spellEnd"/>
      <w:r w:rsidRPr="003158DD">
        <w:rPr>
          <w:rFonts w:ascii="Arial" w:hAnsi="Arial" w:cs="Arial"/>
          <w:color w:val="000000"/>
          <w:sz w:val="24"/>
          <w:szCs w:val="24"/>
        </w:rPr>
        <w:t xml:space="preserve"> C, </w:t>
      </w:r>
      <w:proofErr w:type="spellStart"/>
      <w:r w:rsidRPr="003158DD">
        <w:rPr>
          <w:rFonts w:ascii="Arial" w:hAnsi="Arial" w:cs="Arial"/>
          <w:color w:val="000000"/>
          <w:sz w:val="24"/>
          <w:szCs w:val="24"/>
        </w:rPr>
        <w:t>Agustinur</w:t>
      </w:r>
      <w:proofErr w:type="spellEnd"/>
      <w:r w:rsidRPr="003158DD">
        <w:rPr>
          <w:rFonts w:ascii="Arial" w:hAnsi="Arial" w:cs="Arial"/>
          <w:color w:val="000000"/>
          <w:sz w:val="24"/>
          <w:szCs w:val="24"/>
        </w:rPr>
        <w:t xml:space="preserve"> A, </w:t>
      </w:r>
      <w:proofErr w:type="spellStart"/>
      <w:r w:rsidRPr="003158DD">
        <w:rPr>
          <w:rFonts w:ascii="Arial" w:hAnsi="Arial" w:cs="Arial"/>
          <w:color w:val="000000"/>
          <w:sz w:val="24"/>
          <w:szCs w:val="24"/>
        </w:rPr>
        <w:t>Afrillah</w:t>
      </w:r>
      <w:proofErr w:type="spellEnd"/>
      <w:r w:rsidRPr="003158DD">
        <w:rPr>
          <w:rFonts w:ascii="Arial" w:hAnsi="Arial" w:cs="Arial"/>
          <w:color w:val="000000"/>
          <w:sz w:val="24"/>
          <w:szCs w:val="24"/>
        </w:rPr>
        <w:t xml:space="preserve"> M. </w:t>
      </w:r>
      <w:proofErr w:type="spellStart"/>
      <w:r w:rsidRPr="003158DD">
        <w:rPr>
          <w:rFonts w:ascii="Arial" w:hAnsi="Arial" w:cs="Arial"/>
          <w:color w:val="000000"/>
          <w:sz w:val="24"/>
          <w:szCs w:val="24"/>
        </w:rPr>
        <w:t>Pengenalan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Hidroponik</w:t>
      </w:r>
      <w:proofErr w:type="spellEnd"/>
      <w:r w:rsidRPr="003158DD">
        <w:rPr>
          <w:rFonts w:ascii="Arial" w:hAnsi="Arial" w:cs="Arial"/>
          <w:color w:val="000000"/>
          <w:sz w:val="24"/>
          <w:szCs w:val="24"/>
        </w:rPr>
        <w:t xml:space="preserve"> DFT (Deep Flow Technique) pada </w:t>
      </w:r>
      <w:proofErr w:type="spellStart"/>
      <w:r w:rsidRPr="003158DD">
        <w:rPr>
          <w:rFonts w:ascii="Arial" w:hAnsi="Arial" w:cs="Arial"/>
          <w:color w:val="000000"/>
          <w:sz w:val="24"/>
          <w:szCs w:val="24"/>
        </w:rPr>
        <w:t>Tanaman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Pakcoy</w:t>
      </w:r>
      <w:proofErr w:type="spellEnd"/>
      <w:r w:rsidRPr="003158DD">
        <w:rPr>
          <w:rFonts w:ascii="Arial" w:hAnsi="Arial" w:cs="Arial"/>
          <w:color w:val="000000"/>
          <w:sz w:val="24"/>
          <w:szCs w:val="24"/>
        </w:rPr>
        <w:t xml:space="preserve"> (Brassica </w:t>
      </w:r>
      <w:proofErr w:type="spellStart"/>
      <w:r w:rsidRPr="003158DD">
        <w:rPr>
          <w:rFonts w:ascii="Arial" w:hAnsi="Arial" w:cs="Arial"/>
          <w:color w:val="000000"/>
          <w:sz w:val="24"/>
          <w:szCs w:val="24"/>
        </w:rPr>
        <w:t>rapa</w:t>
      </w:r>
      <w:proofErr w:type="spellEnd"/>
      <w:r w:rsidRPr="003158DD">
        <w:rPr>
          <w:rFonts w:ascii="Arial" w:hAnsi="Arial" w:cs="Arial"/>
          <w:color w:val="000000"/>
          <w:sz w:val="24"/>
          <w:szCs w:val="24"/>
        </w:rPr>
        <w:t xml:space="preserve"> L.) </w:t>
      </w:r>
      <w:proofErr w:type="spellStart"/>
      <w:r w:rsidRPr="003158DD">
        <w:rPr>
          <w:rFonts w:ascii="Arial" w:hAnsi="Arial" w:cs="Arial"/>
          <w:color w:val="000000"/>
          <w:sz w:val="24"/>
          <w:szCs w:val="24"/>
        </w:rPr>
        <w:t>untuk</w:t>
      </w:r>
      <w:proofErr w:type="spellEnd"/>
      <w:r w:rsidRPr="003158DD">
        <w:rPr>
          <w:rFonts w:ascii="Arial" w:hAnsi="Arial" w:cs="Arial"/>
          <w:color w:val="000000"/>
          <w:sz w:val="24"/>
          <w:szCs w:val="24"/>
        </w:rPr>
        <w:t xml:space="preserve"> Pencegahan Stunting di Desa Kuta Blang </w:t>
      </w:r>
      <w:proofErr w:type="spellStart"/>
      <w:r w:rsidRPr="003158DD">
        <w:rPr>
          <w:rFonts w:ascii="Arial" w:hAnsi="Arial" w:cs="Arial"/>
          <w:color w:val="000000"/>
          <w:sz w:val="24"/>
          <w:szCs w:val="24"/>
        </w:rPr>
        <w:t>Kecamatan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Samadua</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Kabupaten</w:t>
      </w:r>
      <w:proofErr w:type="spellEnd"/>
      <w:r w:rsidRPr="003158DD">
        <w:rPr>
          <w:rFonts w:ascii="Arial" w:hAnsi="Arial" w:cs="Arial"/>
          <w:color w:val="000000"/>
          <w:sz w:val="24"/>
          <w:szCs w:val="24"/>
        </w:rPr>
        <w:t xml:space="preserve"> Aceh Selatan. </w:t>
      </w:r>
      <w:proofErr w:type="spellStart"/>
      <w:r w:rsidRPr="003158DD">
        <w:rPr>
          <w:rFonts w:ascii="Arial" w:hAnsi="Arial" w:cs="Arial"/>
          <w:color w:val="000000"/>
          <w:sz w:val="24"/>
          <w:szCs w:val="24"/>
        </w:rPr>
        <w:t>Jurnal</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Pengabdian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Agro</w:t>
      </w:r>
      <w:proofErr w:type="spellEnd"/>
      <w:r w:rsidRPr="003158DD">
        <w:rPr>
          <w:rFonts w:ascii="Arial" w:hAnsi="Arial" w:cs="Arial"/>
          <w:color w:val="000000"/>
          <w:sz w:val="24"/>
          <w:szCs w:val="24"/>
        </w:rPr>
        <w:t xml:space="preserve"> and Marine Industry. 2023;3(1). </w:t>
      </w:r>
    </w:p>
    <w:p w14:paraId="450FAC72" w14:textId="77777777" w:rsidR="003158DD" w:rsidRPr="003158DD" w:rsidRDefault="003158DD" w:rsidP="003158DD">
      <w:pPr>
        <w:ind w:left="720" w:hanging="630"/>
        <w:jc w:val="both"/>
        <w:rPr>
          <w:rFonts w:ascii="Arial" w:hAnsi="Arial" w:cs="Arial"/>
          <w:color w:val="000000"/>
          <w:sz w:val="24"/>
          <w:szCs w:val="24"/>
        </w:rPr>
      </w:pPr>
      <w:r w:rsidRPr="003158DD">
        <w:rPr>
          <w:rFonts w:ascii="Arial" w:hAnsi="Arial" w:cs="Arial"/>
          <w:color w:val="000000"/>
          <w:sz w:val="24"/>
          <w:szCs w:val="24"/>
        </w:rPr>
        <w:t xml:space="preserve">Iqbal M. </w:t>
      </w:r>
      <w:proofErr w:type="spellStart"/>
      <w:r w:rsidRPr="003158DD">
        <w:rPr>
          <w:rFonts w:ascii="Arial" w:hAnsi="Arial" w:cs="Arial"/>
          <w:color w:val="000000"/>
          <w:sz w:val="24"/>
          <w:szCs w:val="24"/>
        </w:rPr>
        <w:t>Simpel</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Hidroponik</w:t>
      </w:r>
      <w:proofErr w:type="spellEnd"/>
      <w:r w:rsidRPr="003158DD">
        <w:rPr>
          <w:rFonts w:ascii="Arial" w:hAnsi="Arial" w:cs="Arial"/>
          <w:color w:val="000000"/>
          <w:sz w:val="24"/>
          <w:szCs w:val="24"/>
        </w:rPr>
        <w:t>, Dimana Pun...Kapan Pun...</w:t>
      </w:r>
      <w:proofErr w:type="spellStart"/>
      <w:r w:rsidRPr="003158DD">
        <w:rPr>
          <w:rFonts w:ascii="Arial" w:hAnsi="Arial" w:cs="Arial"/>
          <w:color w:val="000000"/>
          <w:sz w:val="24"/>
          <w:szCs w:val="24"/>
        </w:rPr>
        <w:t>Siapa</w:t>
      </w:r>
      <w:proofErr w:type="spellEnd"/>
      <w:r w:rsidRPr="003158DD">
        <w:rPr>
          <w:rFonts w:ascii="Arial" w:hAnsi="Arial" w:cs="Arial"/>
          <w:color w:val="000000"/>
          <w:sz w:val="24"/>
          <w:szCs w:val="24"/>
        </w:rPr>
        <w:t xml:space="preserve"> Pun... Bisa </w:t>
      </w:r>
      <w:proofErr w:type="spellStart"/>
      <w:r w:rsidRPr="003158DD">
        <w:rPr>
          <w:rFonts w:ascii="Arial" w:hAnsi="Arial" w:cs="Arial"/>
          <w:color w:val="000000"/>
          <w:sz w:val="24"/>
          <w:szCs w:val="24"/>
        </w:rPr>
        <w:t>Bertanam</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dengan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Hidroponik</w:t>
      </w:r>
      <w:proofErr w:type="spellEnd"/>
      <w:r w:rsidRPr="003158DD">
        <w:rPr>
          <w:rFonts w:ascii="Arial" w:hAnsi="Arial" w:cs="Arial"/>
          <w:color w:val="000000"/>
          <w:sz w:val="24"/>
          <w:szCs w:val="24"/>
        </w:rPr>
        <w:t xml:space="preserve">. 1st ed. Yogyakarta: Lily Publisher; 2016. </w:t>
      </w:r>
    </w:p>
    <w:p w14:paraId="05577A51" w14:textId="77777777" w:rsidR="003158DD" w:rsidRPr="003158DD" w:rsidRDefault="003158DD" w:rsidP="003158DD">
      <w:pPr>
        <w:ind w:left="720" w:hanging="630"/>
        <w:jc w:val="both"/>
        <w:rPr>
          <w:rFonts w:ascii="Arial" w:hAnsi="Arial" w:cs="Arial"/>
          <w:color w:val="000000"/>
          <w:sz w:val="24"/>
          <w:szCs w:val="24"/>
        </w:rPr>
      </w:pPr>
      <w:r w:rsidRPr="003158DD">
        <w:rPr>
          <w:rFonts w:ascii="Arial" w:hAnsi="Arial" w:cs="Arial"/>
          <w:color w:val="000000"/>
          <w:sz w:val="24"/>
          <w:szCs w:val="24"/>
        </w:rPr>
        <w:t xml:space="preserve">Lynch K. The Image of the City. London: The MIT Press, 1960. </w:t>
      </w:r>
    </w:p>
    <w:p w14:paraId="07FC344B" w14:textId="77777777" w:rsidR="003158DD" w:rsidRPr="003158DD" w:rsidRDefault="003158DD" w:rsidP="003158DD">
      <w:pPr>
        <w:ind w:left="720" w:hanging="630"/>
        <w:jc w:val="both"/>
        <w:rPr>
          <w:rFonts w:ascii="Arial" w:hAnsi="Arial" w:cs="Arial"/>
          <w:color w:val="000000"/>
          <w:sz w:val="24"/>
          <w:szCs w:val="24"/>
        </w:rPr>
      </w:pPr>
      <w:proofErr w:type="spellStart"/>
      <w:r w:rsidRPr="003158DD">
        <w:rPr>
          <w:rFonts w:ascii="Arial" w:hAnsi="Arial" w:cs="Arial"/>
          <w:color w:val="000000"/>
          <w:sz w:val="24"/>
          <w:szCs w:val="24"/>
        </w:rPr>
        <w:t>Prihandono</w:t>
      </w:r>
      <w:proofErr w:type="spellEnd"/>
      <w:r w:rsidRPr="003158DD">
        <w:rPr>
          <w:rFonts w:ascii="Arial" w:hAnsi="Arial" w:cs="Arial"/>
          <w:color w:val="000000"/>
          <w:sz w:val="24"/>
          <w:szCs w:val="24"/>
        </w:rPr>
        <w:t xml:space="preserve"> A. </w:t>
      </w:r>
      <w:proofErr w:type="spellStart"/>
      <w:r w:rsidRPr="003158DD">
        <w:rPr>
          <w:rFonts w:ascii="Arial" w:hAnsi="Arial" w:cs="Arial"/>
          <w:color w:val="000000"/>
          <w:sz w:val="24"/>
          <w:szCs w:val="24"/>
        </w:rPr>
        <w:t>Penyediaan</w:t>
      </w:r>
      <w:proofErr w:type="spellEnd"/>
      <w:r w:rsidRPr="003158DD">
        <w:rPr>
          <w:rFonts w:ascii="Arial" w:hAnsi="Arial" w:cs="Arial"/>
          <w:color w:val="000000"/>
          <w:sz w:val="24"/>
          <w:szCs w:val="24"/>
        </w:rPr>
        <w:t xml:space="preserve"> Ruang Terbuka </w:t>
      </w:r>
      <w:proofErr w:type="spellStart"/>
      <w:r w:rsidRPr="003158DD">
        <w:rPr>
          <w:rFonts w:ascii="Arial" w:hAnsi="Arial" w:cs="Arial"/>
          <w:color w:val="000000"/>
          <w:sz w:val="24"/>
          <w:szCs w:val="24"/>
        </w:rPr>
        <w:t>hijau</w:t>
      </w:r>
      <w:proofErr w:type="spellEnd"/>
      <w:r w:rsidRPr="003158DD">
        <w:rPr>
          <w:rFonts w:ascii="Arial" w:hAnsi="Arial" w:cs="Arial"/>
          <w:color w:val="000000"/>
          <w:sz w:val="24"/>
          <w:szCs w:val="24"/>
        </w:rPr>
        <w:t xml:space="preserve"> (RTH) </w:t>
      </w:r>
      <w:proofErr w:type="spellStart"/>
      <w:r w:rsidRPr="003158DD">
        <w:rPr>
          <w:rFonts w:ascii="Arial" w:hAnsi="Arial" w:cs="Arial"/>
          <w:color w:val="000000"/>
          <w:sz w:val="24"/>
          <w:szCs w:val="24"/>
        </w:rPr>
        <w:t>Menurut</w:t>
      </w:r>
      <w:proofErr w:type="spellEnd"/>
      <w:r w:rsidRPr="003158DD">
        <w:rPr>
          <w:rFonts w:ascii="Arial" w:hAnsi="Arial" w:cs="Arial"/>
          <w:color w:val="000000"/>
          <w:sz w:val="24"/>
          <w:szCs w:val="24"/>
        </w:rPr>
        <w:t xml:space="preserve"> UU NO. 26/2007 </w:t>
      </w:r>
      <w:proofErr w:type="spellStart"/>
      <w:r w:rsidRPr="003158DD">
        <w:rPr>
          <w:rFonts w:ascii="Arial" w:hAnsi="Arial" w:cs="Arial"/>
          <w:color w:val="000000"/>
          <w:sz w:val="24"/>
          <w:szCs w:val="24"/>
        </w:rPr>
        <w:t>Tentang</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Penataan</w:t>
      </w:r>
      <w:proofErr w:type="spellEnd"/>
      <w:r w:rsidRPr="003158DD">
        <w:rPr>
          <w:rFonts w:ascii="Arial" w:hAnsi="Arial" w:cs="Arial"/>
          <w:color w:val="000000"/>
          <w:sz w:val="24"/>
          <w:szCs w:val="24"/>
        </w:rPr>
        <w:t xml:space="preserve"> Ruang dan </w:t>
      </w:r>
      <w:proofErr w:type="spellStart"/>
      <w:r w:rsidRPr="003158DD">
        <w:rPr>
          <w:rFonts w:ascii="Arial" w:hAnsi="Arial" w:cs="Arial"/>
          <w:color w:val="000000"/>
          <w:sz w:val="24"/>
          <w:szCs w:val="24"/>
        </w:rPr>
        <w:t>Fenomena</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Kebijakan</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Penyediaan</w:t>
      </w:r>
      <w:proofErr w:type="spellEnd"/>
      <w:r w:rsidRPr="003158DD">
        <w:rPr>
          <w:rFonts w:ascii="Arial" w:hAnsi="Arial" w:cs="Arial"/>
          <w:color w:val="000000"/>
          <w:sz w:val="24"/>
          <w:szCs w:val="24"/>
        </w:rPr>
        <w:t xml:space="preserve"> RTH di Daerah. </w:t>
      </w:r>
      <w:proofErr w:type="spellStart"/>
      <w:r w:rsidRPr="003158DD">
        <w:rPr>
          <w:rFonts w:ascii="Arial" w:hAnsi="Arial" w:cs="Arial"/>
          <w:color w:val="000000"/>
          <w:sz w:val="24"/>
          <w:szCs w:val="24"/>
        </w:rPr>
        <w:t>Jurnal</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Permukiman</w:t>
      </w:r>
      <w:proofErr w:type="spellEnd"/>
      <w:r w:rsidRPr="003158DD">
        <w:rPr>
          <w:rFonts w:ascii="Arial" w:hAnsi="Arial" w:cs="Arial"/>
          <w:color w:val="000000"/>
          <w:sz w:val="24"/>
          <w:szCs w:val="24"/>
        </w:rPr>
        <w:t xml:space="preserve">. 2010 Apr 1;5(1):13–23. </w:t>
      </w:r>
    </w:p>
    <w:p w14:paraId="716EE3EE" w14:textId="77777777" w:rsidR="003158DD" w:rsidRPr="003158DD" w:rsidRDefault="003158DD" w:rsidP="003158DD">
      <w:pPr>
        <w:ind w:left="720" w:hanging="630"/>
        <w:jc w:val="both"/>
        <w:rPr>
          <w:rFonts w:ascii="Arial" w:hAnsi="Arial" w:cs="Arial"/>
          <w:color w:val="000000"/>
          <w:sz w:val="24"/>
          <w:szCs w:val="24"/>
        </w:rPr>
      </w:pPr>
      <w:proofErr w:type="spellStart"/>
      <w:r w:rsidRPr="003158DD">
        <w:rPr>
          <w:rFonts w:ascii="Arial" w:hAnsi="Arial" w:cs="Arial"/>
          <w:color w:val="000000"/>
          <w:sz w:val="24"/>
          <w:szCs w:val="24"/>
        </w:rPr>
        <w:t>Tallei</w:t>
      </w:r>
      <w:proofErr w:type="spellEnd"/>
      <w:r w:rsidRPr="003158DD">
        <w:rPr>
          <w:rFonts w:ascii="Arial" w:hAnsi="Arial" w:cs="Arial"/>
          <w:color w:val="000000"/>
          <w:sz w:val="24"/>
          <w:szCs w:val="24"/>
        </w:rPr>
        <w:t xml:space="preserve"> TE, </w:t>
      </w:r>
      <w:proofErr w:type="spellStart"/>
      <w:r w:rsidRPr="003158DD">
        <w:rPr>
          <w:rFonts w:ascii="Arial" w:hAnsi="Arial" w:cs="Arial"/>
          <w:color w:val="000000"/>
          <w:sz w:val="24"/>
          <w:szCs w:val="24"/>
        </w:rPr>
        <w:t>Rumengan</w:t>
      </w:r>
      <w:proofErr w:type="spellEnd"/>
      <w:r w:rsidRPr="003158DD">
        <w:rPr>
          <w:rFonts w:ascii="Arial" w:hAnsi="Arial" w:cs="Arial"/>
          <w:color w:val="000000"/>
          <w:sz w:val="24"/>
          <w:szCs w:val="24"/>
        </w:rPr>
        <w:t xml:space="preserve"> IFM, Adam AA. </w:t>
      </w:r>
      <w:proofErr w:type="spellStart"/>
      <w:r w:rsidRPr="003158DD">
        <w:rPr>
          <w:rFonts w:ascii="Arial" w:hAnsi="Arial" w:cs="Arial"/>
          <w:color w:val="000000"/>
          <w:sz w:val="24"/>
          <w:szCs w:val="24"/>
        </w:rPr>
        <w:t>Hidroponik</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untuk</w:t>
      </w:r>
      <w:proofErr w:type="spellEnd"/>
      <w:r w:rsidRPr="003158DD">
        <w:rPr>
          <w:rFonts w:ascii="Arial" w:hAnsi="Arial" w:cs="Arial"/>
          <w:color w:val="000000"/>
          <w:sz w:val="24"/>
          <w:szCs w:val="24"/>
        </w:rPr>
        <w:t xml:space="preserve"> </w:t>
      </w:r>
      <w:proofErr w:type="spellStart"/>
      <w:r w:rsidRPr="003158DD">
        <w:rPr>
          <w:rFonts w:ascii="Arial" w:hAnsi="Arial" w:cs="Arial"/>
          <w:color w:val="000000"/>
          <w:sz w:val="24"/>
          <w:szCs w:val="24"/>
        </w:rPr>
        <w:t>Pemula</w:t>
      </w:r>
      <w:proofErr w:type="spellEnd"/>
      <w:r w:rsidRPr="003158DD">
        <w:rPr>
          <w:rFonts w:ascii="Arial" w:hAnsi="Arial" w:cs="Arial"/>
          <w:color w:val="000000"/>
          <w:sz w:val="24"/>
          <w:szCs w:val="24"/>
        </w:rPr>
        <w:t xml:space="preserve">. LPPM </w:t>
      </w:r>
      <w:proofErr w:type="spellStart"/>
      <w:r w:rsidRPr="003158DD">
        <w:rPr>
          <w:rFonts w:ascii="Arial" w:hAnsi="Arial" w:cs="Arial"/>
          <w:color w:val="000000"/>
          <w:sz w:val="24"/>
          <w:szCs w:val="24"/>
        </w:rPr>
        <w:t>Unsrat</w:t>
      </w:r>
      <w:proofErr w:type="spellEnd"/>
      <w:r w:rsidRPr="003158DD">
        <w:rPr>
          <w:rFonts w:ascii="Arial" w:hAnsi="Arial" w:cs="Arial"/>
          <w:color w:val="000000"/>
          <w:sz w:val="24"/>
          <w:szCs w:val="24"/>
        </w:rPr>
        <w:t xml:space="preserve">, 2017. </w:t>
      </w:r>
    </w:p>
    <w:p w14:paraId="02A536FB" w14:textId="77777777" w:rsidR="003158DD" w:rsidRPr="003158DD" w:rsidRDefault="003158DD" w:rsidP="003158DD">
      <w:pPr>
        <w:ind w:left="720" w:hanging="630"/>
        <w:rPr>
          <w:rFonts w:ascii="Arial" w:eastAsia="Arial" w:hAnsi="Arial" w:cs="Arial"/>
          <w:bCs/>
          <w:sz w:val="24"/>
          <w:szCs w:val="24"/>
        </w:rPr>
      </w:pPr>
    </w:p>
    <w:p w14:paraId="4B69B4FD" w14:textId="77777777" w:rsidR="003158DD" w:rsidRPr="003158DD" w:rsidRDefault="003158DD">
      <w:pPr>
        <w:ind w:left="117"/>
        <w:rPr>
          <w:rFonts w:ascii="Arial" w:eastAsia="Arial" w:hAnsi="Arial" w:cs="Arial"/>
          <w:bCs/>
          <w:sz w:val="24"/>
          <w:szCs w:val="24"/>
        </w:rPr>
      </w:pPr>
    </w:p>
    <w:sectPr w:rsidR="003158DD" w:rsidRPr="003158DD" w:rsidSect="003158DD">
      <w:headerReference w:type="default" r:id="rId19"/>
      <w:pgSz w:w="11920" w:h="16840"/>
      <w:pgMar w:top="1120" w:right="1300" w:bottom="280" w:left="1300" w:header="0" w:footer="2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FEBBC" w14:textId="77777777" w:rsidR="00FA7F5A" w:rsidRDefault="00FA7F5A">
      <w:r>
        <w:separator/>
      </w:r>
    </w:p>
  </w:endnote>
  <w:endnote w:type="continuationSeparator" w:id="0">
    <w:p w14:paraId="45B35370" w14:textId="77777777" w:rsidR="00FA7F5A" w:rsidRDefault="00FA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DCC02" w14:textId="6FFAD2E8" w:rsidR="006926B5" w:rsidRDefault="006926B5" w:rsidP="006926B5">
    <w:pPr>
      <w:spacing w:before="38"/>
      <w:ind w:left="354" w:right="1040" w:hanging="160"/>
      <w:jc w:val="right"/>
      <w:rPr>
        <w:rFonts w:ascii="Arial Narrow" w:eastAsia="Arial Narrow" w:hAnsi="Arial Narrow" w:cs="Arial Narrow"/>
        <w:sz w:val="18"/>
        <w:szCs w:val="18"/>
      </w:rPr>
    </w:pPr>
    <w:r>
      <w:rPr>
        <w:rFonts w:ascii="Arial Narrow" w:eastAsia="Arial Narrow" w:hAnsi="Arial Narrow" w:cs="Arial Narrow"/>
        <w:b/>
        <w:spacing w:val="2"/>
        <w:sz w:val="18"/>
        <w:szCs w:val="18"/>
      </w:rPr>
      <w:t>T</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n</w:t>
    </w:r>
    <w:r>
      <w:rPr>
        <w:rFonts w:ascii="Arial Narrow" w:eastAsia="Arial Narrow" w:hAnsi="Arial Narrow" w:cs="Arial Narrow"/>
        <w:b/>
        <w:spacing w:val="1"/>
        <w:sz w:val="18"/>
        <w:szCs w:val="18"/>
      </w:rPr>
      <w:t xml:space="preserve"> </w:t>
    </w:r>
    <w:r>
      <w:rPr>
        <w:rFonts w:ascii="Arial Narrow" w:eastAsia="Arial Narrow" w:hAnsi="Arial Narrow" w:cs="Arial Narrow"/>
        <w:b/>
        <w:spacing w:val="-2"/>
        <w:sz w:val="18"/>
        <w:szCs w:val="18"/>
      </w:rPr>
      <w:t>B</w:t>
    </w:r>
    <w:r>
      <w:rPr>
        <w:rFonts w:ascii="Arial Narrow" w:eastAsia="Arial Narrow" w:hAnsi="Arial Narrow" w:cs="Arial Narrow"/>
        <w:b/>
        <w:spacing w:val="2"/>
        <w:sz w:val="18"/>
        <w:szCs w:val="18"/>
      </w:rPr>
      <w:t>ud</w:t>
    </w:r>
    <w:r>
      <w:rPr>
        <w:rFonts w:ascii="Arial Narrow" w:eastAsia="Arial Narrow" w:hAnsi="Arial Narrow" w:cs="Arial Narrow"/>
        <w:b/>
        <w:sz w:val="18"/>
        <w:szCs w:val="18"/>
      </w:rPr>
      <w:t>i</w:t>
    </w:r>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U</w:t>
    </w:r>
    <w:r>
      <w:rPr>
        <w:rFonts w:ascii="Arial Narrow" w:eastAsia="Arial Narrow" w:hAnsi="Arial Narrow" w:cs="Arial Narrow"/>
        <w:b/>
        <w:spacing w:val="-1"/>
        <w:sz w:val="18"/>
        <w:szCs w:val="18"/>
      </w:rPr>
      <w:t>t</w:t>
    </w:r>
    <w:r>
      <w:rPr>
        <w:rFonts w:ascii="Arial Narrow" w:eastAsia="Arial Narrow" w:hAnsi="Arial Narrow" w:cs="Arial Narrow"/>
        <w:b/>
        <w:spacing w:val="-2"/>
        <w:sz w:val="18"/>
        <w:szCs w:val="18"/>
      </w:rPr>
      <w:t>a</w:t>
    </w:r>
    <w:r>
      <w:rPr>
        <w:rFonts w:ascii="Arial Narrow" w:eastAsia="Arial Narrow" w:hAnsi="Arial Narrow" w:cs="Arial Narrow"/>
        <w:b/>
        <w:spacing w:val="1"/>
        <w:sz w:val="18"/>
        <w:szCs w:val="18"/>
      </w:rPr>
      <w:t>m</w:t>
    </w:r>
    <w:r>
      <w:rPr>
        <w:rFonts w:ascii="Arial Narrow" w:eastAsia="Arial Narrow" w:hAnsi="Arial Narrow" w:cs="Arial Narrow"/>
        <w:b/>
        <w:spacing w:val="-1"/>
        <w:sz w:val="18"/>
        <w:szCs w:val="18"/>
      </w:rPr>
      <w:t>i.</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Budi Susetyo</w:t>
    </w:r>
    <w:r>
      <w:rPr>
        <w:rFonts w:ascii="Arial Narrow" w:eastAsia="Arial Narrow" w:hAnsi="Arial Narrow" w:cs="Arial Narrow"/>
        <w:b/>
        <w:spacing w:val="-1"/>
        <w:sz w:val="18"/>
        <w:szCs w:val="18"/>
      </w:rPr>
      <w:t>.</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Riri Pratiwi</w:t>
    </w:r>
    <w:r>
      <w:rPr>
        <w:rFonts w:ascii="Arial Narrow" w:eastAsia="Arial Narrow" w:hAnsi="Arial Narrow" w:cs="Arial Narrow"/>
        <w:b/>
        <w:spacing w:val="-1"/>
        <w:sz w:val="18"/>
        <w:szCs w:val="18"/>
      </w:rPr>
      <w:t>.</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w:t>
    </w:r>
    <w:r>
      <w:rPr>
        <w:rFonts w:ascii="Arial Narrow" w:eastAsia="Arial Narrow" w:hAnsi="Arial Narrow" w:cs="Arial Narrow"/>
        <w:b/>
        <w:spacing w:val="2"/>
        <w:sz w:val="18"/>
        <w:szCs w:val="18"/>
      </w:rPr>
      <w:t>….</w:t>
    </w:r>
    <w:r>
      <w:rPr>
        <w:rFonts w:ascii="Arial Narrow" w:eastAsia="Arial Narrow" w:hAnsi="Arial Narrow" w:cs="Arial Narrow"/>
        <w:b/>
        <w:spacing w:val="-1"/>
        <w:sz w:val="18"/>
        <w:szCs w:val="18"/>
      </w:rPr>
      <w:t>)</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proofErr w:type="spellStart"/>
    <w:r w:rsidRPr="000F2C2C">
      <w:rPr>
        <w:rFonts w:ascii="Arial Narrow" w:hAnsi="Arial Narrow" w:cs="Arial"/>
        <w:b/>
        <w:spacing w:val="-2"/>
        <w:sz w:val="18"/>
        <w:szCs w:val="18"/>
      </w:rPr>
      <w:t>Peningkatan</w:t>
    </w:r>
    <w:proofErr w:type="spellEnd"/>
    <w:r w:rsidRPr="000F2C2C">
      <w:rPr>
        <w:rFonts w:ascii="Arial Narrow" w:hAnsi="Arial Narrow" w:cs="Arial"/>
        <w:b/>
        <w:spacing w:val="-2"/>
        <w:sz w:val="18"/>
        <w:szCs w:val="18"/>
      </w:rPr>
      <w:t xml:space="preserve"> </w:t>
    </w:r>
    <w:proofErr w:type="spellStart"/>
    <w:r w:rsidRPr="000F2C2C">
      <w:rPr>
        <w:rFonts w:ascii="Arial Narrow" w:hAnsi="Arial Narrow" w:cs="Arial"/>
        <w:b/>
        <w:spacing w:val="-2"/>
        <w:sz w:val="18"/>
        <w:szCs w:val="18"/>
      </w:rPr>
      <w:t>Kualitas</w:t>
    </w:r>
    <w:proofErr w:type="spellEnd"/>
    <w:r w:rsidRPr="000F2C2C">
      <w:rPr>
        <w:rFonts w:ascii="Arial Narrow" w:hAnsi="Arial Narrow" w:cs="Arial"/>
        <w:b/>
        <w:spacing w:val="-2"/>
        <w:sz w:val="18"/>
        <w:szCs w:val="18"/>
      </w:rPr>
      <w:t xml:space="preserve"> Visual dan </w:t>
    </w:r>
    <w:proofErr w:type="spellStart"/>
    <w:r w:rsidRPr="000F2C2C">
      <w:rPr>
        <w:rFonts w:ascii="Arial Narrow" w:hAnsi="Arial Narrow" w:cs="Arial"/>
        <w:b/>
        <w:spacing w:val="-2"/>
        <w:sz w:val="18"/>
        <w:szCs w:val="18"/>
      </w:rPr>
      <w:t>Ketahanan</w:t>
    </w:r>
    <w:proofErr w:type="spellEnd"/>
    <w:r w:rsidRPr="000F2C2C">
      <w:rPr>
        <w:rFonts w:ascii="Arial Narrow" w:hAnsi="Arial Narrow" w:cs="Arial"/>
        <w:b/>
        <w:spacing w:val="-2"/>
        <w:sz w:val="18"/>
        <w:szCs w:val="18"/>
      </w:rPr>
      <w:t xml:space="preserve"> Ekonomi </w:t>
    </w:r>
    <w:proofErr w:type="spellStart"/>
    <w:r w:rsidRPr="000F2C2C">
      <w:rPr>
        <w:rFonts w:ascii="Arial Narrow" w:hAnsi="Arial Narrow" w:cs="Arial"/>
        <w:b/>
        <w:spacing w:val="-2"/>
        <w:sz w:val="18"/>
        <w:szCs w:val="18"/>
      </w:rPr>
      <w:t>melalui</w:t>
    </w:r>
    <w:proofErr w:type="spellEnd"/>
    <w:r w:rsidRPr="000F2C2C">
      <w:rPr>
        <w:rFonts w:ascii="Arial Narrow" w:hAnsi="Arial Narrow" w:cs="Arial"/>
        <w:b/>
        <w:spacing w:val="-2"/>
        <w:sz w:val="18"/>
        <w:szCs w:val="18"/>
      </w:rPr>
      <w:t xml:space="preserve">  </w:t>
    </w:r>
    <w:proofErr w:type="spellStart"/>
    <w:r w:rsidRPr="000F2C2C">
      <w:rPr>
        <w:rFonts w:ascii="Arial Narrow" w:hAnsi="Arial Narrow" w:cs="Arial"/>
        <w:b/>
        <w:spacing w:val="-2"/>
        <w:sz w:val="18"/>
        <w:szCs w:val="18"/>
      </w:rPr>
      <w:t>Pemanfaatan</w:t>
    </w:r>
    <w:proofErr w:type="spellEnd"/>
    <w:r w:rsidRPr="000F2C2C">
      <w:rPr>
        <w:rFonts w:ascii="Arial Narrow" w:hAnsi="Arial Narrow" w:cs="Arial"/>
        <w:b/>
        <w:spacing w:val="-2"/>
        <w:sz w:val="18"/>
        <w:szCs w:val="18"/>
      </w:rPr>
      <w:t xml:space="preserve"> Barang Bekas </w:t>
    </w:r>
    <w:proofErr w:type="spellStart"/>
    <w:r w:rsidRPr="000F2C2C">
      <w:rPr>
        <w:rFonts w:ascii="Arial Narrow" w:hAnsi="Arial Narrow" w:cs="Arial"/>
        <w:b/>
        <w:spacing w:val="-2"/>
        <w:sz w:val="18"/>
        <w:szCs w:val="18"/>
      </w:rPr>
      <w:t>dengan</w:t>
    </w:r>
    <w:proofErr w:type="spellEnd"/>
    <w:r w:rsidRPr="000F2C2C">
      <w:rPr>
        <w:rFonts w:ascii="Arial Narrow" w:hAnsi="Arial Narrow" w:cs="Arial"/>
        <w:b/>
        <w:spacing w:val="-2"/>
        <w:sz w:val="18"/>
        <w:szCs w:val="18"/>
      </w:rPr>
      <w:t xml:space="preserve"> </w:t>
    </w:r>
    <w:r w:rsidRPr="000F2C2C">
      <w:rPr>
        <w:rFonts w:ascii="Arial Narrow" w:hAnsi="Arial Narrow" w:cs="Arial"/>
        <w:b/>
        <w:i/>
        <w:spacing w:val="-2"/>
        <w:sz w:val="18"/>
        <w:szCs w:val="18"/>
      </w:rPr>
      <w:t>Vertical Garden</w:t>
    </w:r>
    <w:r w:rsidRPr="000F2C2C">
      <w:rPr>
        <w:rFonts w:ascii="Arial Narrow" w:hAnsi="Arial Narrow" w:cs="Arial"/>
        <w:b/>
        <w:spacing w:val="-2"/>
        <w:sz w:val="18"/>
        <w:szCs w:val="18"/>
      </w:rPr>
      <w:t xml:space="preserve"> </w:t>
    </w:r>
    <w:proofErr w:type="spellStart"/>
    <w:r w:rsidRPr="000F2C2C">
      <w:rPr>
        <w:rFonts w:ascii="Arial Narrow" w:hAnsi="Arial Narrow" w:cs="Arial"/>
        <w:b/>
        <w:spacing w:val="-2"/>
        <w:sz w:val="18"/>
        <w:szCs w:val="18"/>
      </w:rPr>
      <w:t>Hidroponik</w:t>
    </w:r>
    <w:proofErr w:type="spellEnd"/>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proofErr w:type="spellStart"/>
    <w:r>
      <w:rPr>
        <w:rFonts w:ascii="Arial Narrow" w:eastAsia="Arial Narrow" w:hAnsi="Arial Narrow" w:cs="Arial Narrow"/>
        <w:b/>
        <w:spacing w:val="2"/>
        <w:sz w:val="18"/>
        <w:szCs w:val="18"/>
      </w:rPr>
      <w:t>Ju</w:t>
    </w:r>
    <w:r>
      <w:rPr>
        <w:rFonts w:ascii="Arial Narrow" w:eastAsia="Arial Narrow" w:hAnsi="Arial Narrow" w:cs="Arial Narrow"/>
        <w:b/>
        <w:spacing w:val="-1"/>
        <w:sz w:val="18"/>
        <w:szCs w:val="18"/>
      </w:rPr>
      <w:t>r</w:t>
    </w:r>
    <w:r>
      <w:rPr>
        <w:rFonts w:ascii="Arial Narrow" w:eastAsia="Arial Narrow" w:hAnsi="Arial Narrow" w:cs="Arial Narrow"/>
        <w:b/>
        <w:spacing w:val="-2"/>
        <w:sz w:val="18"/>
        <w:szCs w:val="18"/>
      </w:rPr>
      <w:t>n</w:t>
    </w:r>
    <w:r>
      <w:rPr>
        <w:rFonts w:ascii="Arial Narrow" w:eastAsia="Arial Narrow" w:hAnsi="Arial Narrow" w:cs="Arial Narrow"/>
        <w:b/>
        <w:spacing w:val="2"/>
        <w:sz w:val="18"/>
        <w:szCs w:val="18"/>
      </w:rPr>
      <w:t>a</w:t>
    </w:r>
    <w:r>
      <w:rPr>
        <w:rFonts w:ascii="Arial Narrow" w:eastAsia="Arial Narrow" w:hAnsi="Arial Narrow" w:cs="Arial Narrow"/>
        <w:b/>
        <w:sz w:val="18"/>
        <w:szCs w:val="18"/>
      </w:rPr>
      <w:t>l</w:t>
    </w:r>
    <w:proofErr w:type="spellEnd"/>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A</w:t>
    </w:r>
    <w:r>
      <w:rPr>
        <w:rFonts w:ascii="Arial Narrow" w:eastAsia="Arial Narrow" w:hAnsi="Arial Narrow" w:cs="Arial Narrow"/>
        <w:b/>
        <w:spacing w:val="2"/>
        <w:sz w:val="18"/>
        <w:szCs w:val="18"/>
      </w:rPr>
      <w:t>bd</w:t>
    </w:r>
    <w:r>
      <w:rPr>
        <w:rFonts w:ascii="Arial Narrow" w:eastAsia="Arial Narrow" w:hAnsi="Arial Narrow" w:cs="Arial Narrow"/>
        <w:b/>
        <w:sz w:val="18"/>
        <w:szCs w:val="18"/>
      </w:rPr>
      <w:t xml:space="preserve">i </w:t>
    </w:r>
    <w:r>
      <w:rPr>
        <w:rFonts w:ascii="Arial Narrow" w:eastAsia="Arial Narrow" w:hAnsi="Arial Narrow" w:cs="Arial Narrow"/>
        <w:b/>
        <w:spacing w:val="1"/>
        <w:sz w:val="18"/>
        <w:szCs w:val="18"/>
      </w:rPr>
      <w:t>M</w:t>
    </w:r>
    <w:r>
      <w:rPr>
        <w:rFonts w:ascii="Arial Narrow" w:eastAsia="Arial Narrow" w:hAnsi="Arial Narrow" w:cs="Arial Narrow"/>
        <w:b/>
        <w:spacing w:val="2"/>
        <w:sz w:val="18"/>
        <w:szCs w:val="18"/>
      </w:rPr>
      <w:t>a</w:t>
    </w:r>
    <w:r>
      <w:rPr>
        <w:rFonts w:ascii="Arial Narrow" w:eastAsia="Arial Narrow" w:hAnsi="Arial Narrow" w:cs="Arial Narrow"/>
        <w:b/>
        <w:spacing w:val="-2"/>
        <w:sz w:val="18"/>
        <w:szCs w:val="18"/>
      </w:rPr>
      <w:t>s</w:t>
    </w:r>
    <w:r>
      <w:rPr>
        <w:rFonts w:ascii="Arial Narrow" w:eastAsia="Arial Narrow" w:hAnsi="Arial Narrow" w:cs="Arial Narrow"/>
        <w:b/>
        <w:spacing w:val="2"/>
        <w:sz w:val="18"/>
        <w:szCs w:val="18"/>
      </w:rPr>
      <w:t>ya</w:t>
    </w:r>
    <w:r>
      <w:rPr>
        <w:rFonts w:ascii="Arial Narrow" w:eastAsia="Arial Narrow" w:hAnsi="Arial Narrow" w:cs="Arial Narrow"/>
        <w:b/>
        <w:spacing w:val="-1"/>
        <w:sz w:val="18"/>
        <w:szCs w:val="18"/>
      </w:rPr>
      <w:t>r</w:t>
    </w:r>
    <w:r>
      <w:rPr>
        <w:rFonts w:ascii="Arial Narrow" w:eastAsia="Arial Narrow" w:hAnsi="Arial Narrow" w:cs="Arial Narrow"/>
        <w:b/>
        <w:spacing w:val="-2"/>
        <w:sz w:val="18"/>
        <w:szCs w:val="18"/>
      </w:rPr>
      <w:t>a</w:t>
    </w:r>
    <w:r>
      <w:rPr>
        <w:rFonts w:ascii="Arial Narrow" w:eastAsia="Arial Narrow" w:hAnsi="Arial Narrow" w:cs="Arial Narrow"/>
        <w:b/>
        <w:spacing w:val="2"/>
        <w:sz w:val="18"/>
        <w:szCs w:val="18"/>
      </w:rPr>
      <w:t>ka</w:t>
    </w:r>
    <w:r>
      <w:rPr>
        <w:rFonts w:ascii="Arial Narrow" w:eastAsia="Arial Narrow" w:hAnsi="Arial Narrow" w:cs="Arial Narrow"/>
        <w:b/>
        <w:sz w:val="18"/>
        <w:szCs w:val="18"/>
      </w:rPr>
      <w:t>t.</w:t>
    </w:r>
  </w:p>
  <w:p w14:paraId="60281D8D" w14:textId="5EAB6CCC" w:rsidR="006926B5" w:rsidRDefault="006926B5" w:rsidP="006926B5">
    <w:pPr>
      <w:spacing w:line="200" w:lineRule="exact"/>
      <w:ind w:right="1040"/>
      <w:jc w:val="right"/>
      <w:rPr>
        <w:rFonts w:ascii="Arial Narrow" w:eastAsia="Arial Narrow" w:hAnsi="Arial Narrow" w:cs="Arial Narrow"/>
        <w:sz w:val="18"/>
        <w:szCs w:val="18"/>
      </w:rPr>
    </w:pPr>
    <w:r>
      <w:rPr>
        <w:noProof/>
      </w:rPr>
      <mc:AlternateContent>
        <mc:Choice Requires="wpg">
          <w:drawing>
            <wp:anchor distT="0" distB="0" distL="114300" distR="114300" simplePos="0" relativeHeight="251661312" behindDoc="1" locked="0" layoutInCell="1" allowOverlap="1" wp14:anchorId="1EFE8AC1" wp14:editId="5C023CDF">
              <wp:simplePos x="0" y="0"/>
              <wp:positionH relativeFrom="page">
                <wp:posOffset>6184265</wp:posOffset>
              </wp:positionH>
              <wp:positionV relativeFrom="paragraph">
                <wp:posOffset>-395605</wp:posOffset>
              </wp:positionV>
              <wp:extent cx="0" cy="523240"/>
              <wp:effectExtent l="12065" t="12065" r="6985" b="7620"/>
              <wp:wrapNone/>
              <wp:docPr id="8977564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523240"/>
                        <a:chOff x="9739" y="-623"/>
                        <a:chExt cx="0" cy="824"/>
                      </a:xfrm>
                    </wpg:grpSpPr>
                    <wps:wsp>
                      <wps:cNvPr id="1047239199" name="Freeform 8"/>
                      <wps:cNvSpPr>
                        <a:spLocks/>
                      </wps:cNvSpPr>
                      <wps:spPr bwMode="auto">
                        <a:xfrm>
                          <a:off x="9739" y="-623"/>
                          <a:ext cx="0" cy="824"/>
                        </a:xfrm>
                        <a:custGeom>
                          <a:avLst/>
                          <a:gdLst>
                            <a:gd name="T0" fmla="+- 0 -623 -623"/>
                            <a:gd name="T1" fmla="*/ -623 h 824"/>
                            <a:gd name="T2" fmla="+- 0 201 -623"/>
                            <a:gd name="T3" fmla="*/ 201 h 824"/>
                          </a:gdLst>
                          <a:ahLst/>
                          <a:cxnLst>
                            <a:cxn ang="0">
                              <a:pos x="0" y="T1"/>
                            </a:cxn>
                            <a:cxn ang="0">
                              <a:pos x="0" y="T3"/>
                            </a:cxn>
                          </a:cxnLst>
                          <a:rect l="0" t="0" r="r" b="b"/>
                          <a:pathLst>
                            <a:path h="824">
                              <a:moveTo>
                                <a:pt x="0" y="0"/>
                              </a:moveTo>
                              <a:lnTo>
                                <a:pt x="0" y="8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3A2A0" id="Group 1" o:spid="_x0000_s1026" style="position:absolute;margin-left:486.95pt;margin-top:-31.15pt;width:0;height:41.2pt;z-index:-251655168;mso-position-horizontal-relative:page" coordorigin="9739,-623" coordsize="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">
              <v:shape id="Freeform 8" o:spid="_x0000_s1027" style="position:absolute;left:9739;top:-623;width:0;height:824;visibility:visible;mso-wrap-style:square;v-text-anchor:top" coordsize="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" path="m,l,824e" filled="f" strokeweight=".5pt">
                <v:path arrowok="t" o:connecttype="custom" o:connectlocs="0,-623;0,201" o:connectangles="0,0"/>
              </v:shape>
              <w10:wrap anchorx="page"/>
            </v:group>
          </w:pict>
        </mc:Fallback>
      </mc:AlternateContent>
    </w:r>
    <w:r>
      <w:rPr>
        <w:rFonts w:ascii="Arial Narrow" w:eastAsia="Arial Narrow" w:hAnsi="Arial Narrow" w:cs="Arial Narrow"/>
        <w:b/>
        <w:spacing w:val="1"/>
        <w:sz w:val="18"/>
        <w:szCs w:val="18"/>
      </w:rPr>
      <w:t>V</w:t>
    </w:r>
    <w:r>
      <w:rPr>
        <w:rFonts w:ascii="Arial Narrow" w:eastAsia="Arial Narrow" w:hAnsi="Arial Narrow" w:cs="Arial Narrow"/>
        <w:b/>
        <w:spacing w:val="2"/>
        <w:sz w:val="18"/>
        <w:szCs w:val="18"/>
      </w:rPr>
      <w:t>o</w:t>
    </w:r>
    <w:r>
      <w:rPr>
        <w:rFonts w:ascii="Arial Narrow" w:eastAsia="Arial Narrow" w:hAnsi="Arial Narrow" w:cs="Arial Narrow"/>
        <w:b/>
        <w:spacing w:val="-1"/>
        <w:sz w:val="18"/>
        <w:szCs w:val="18"/>
      </w:rPr>
      <w:t>l</w:t>
    </w:r>
    <w:r>
      <w:rPr>
        <w:rFonts w:ascii="Arial Narrow" w:eastAsia="Arial Narrow" w:hAnsi="Arial Narrow" w:cs="Arial Narrow"/>
        <w:b/>
        <w:spacing w:val="2"/>
        <w:sz w:val="18"/>
        <w:szCs w:val="18"/>
      </w:rPr>
      <w:t>u</w:t>
    </w:r>
    <w:r>
      <w:rPr>
        <w:rFonts w:ascii="Arial Narrow" w:eastAsia="Arial Narrow" w:hAnsi="Arial Narrow" w:cs="Arial Narrow"/>
        <w:b/>
        <w:spacing w:val="-3"/>
        <w:sz w:val="18"/>
        <w:szCs w:val="18"/>
      </w:rPr>
      <w:t>m</w:t>
    </w:r>
    <w:r>
      <w:rPr>
        <w:rFonts w:ascii="Arial Narrow" w:eastAsia="Arial Narrow" w:hAnsi="Arial Narrow" w:cs="Arial Narrow"/>
        <w:b/>
        <w:sz w:val="18"/>
        <w:szCs w:val="18"/>
      </w:rPr>
      <w:t>e</w:t>
    </w:r>
    <w:r>
      <w:rPr>
        <w:rFonts w:ascii="Arial Narrow" w:eastAsia="Arial Narrow" w:hAnsi="Arial Narrow" w:cs="Arial Narrow"/>
        <w:b/>
        <w:spacing w:val="2"/>
        <w:sz w:val="18"/>
        <w:szCs w:val="18"/>
      </w:rPr>
      <w:t xml:space="preserve"> </w:t>
    </w:r>
    <w:r>
      <w:rPr>
        <w:rFonts w:ascii="Arial Narrow" w:eastAsia="Arial Narrow" w:hAnsi="Arial Narrow" w:cs="Arial Narrow"/>
        <w:b/>
        <w:sz w:val="18"/>
        <w:szCs w:val="18"/>
      </w:rPr>
      <w:t>..</w:t>
    </w:r>
    <w:r>
      <w:rPr>
        <w:rFonts w:ascii="Arial Narrow" w:eastAsia="Arial Narrow" w:hAnsi="Arial Narrow" w:cs="Arial Narrow"/>
        <w:b/>
        <w:spacing w:val="1"/>
        <w:sz w:val="18"/>
        <w:szCs w:val="18"/>
      </w:rPr>
      <w:t xml:space="preserve"> </w:t>
    </w:r>
    <w:r>
      <w:rPr>
        <w:rFonts w:ascii="Arial Narrow" w:eastAsia="Arial Narrow" w:hAnsi="Arial Narrow" w:cs="Arial Narrow"/>
        <w:b/>
        <w:spacing w:val="-1"/>
        <w:sz w:val="18"/>
        <w:szCs w:val="18"/>
      </w:rPr>
      <w:t>(</w:t>
    </w:r>
    <w:r>
      <w:rPr>
        <w:rFonts w:ascii="Arial Narrow" w:eastAsia="Arial Narrow" w:hAnsi="Arial Narrow" w:cs="Arial Narrow"/>
        <w:b/>
        <w:spacing w:val="2"/>
        <w:sz w:val="18"/>
        <w:szCs w:val="18"/>
      </w:rPr>
      <w:t>..</w:t>
    </w:r>
    <w:r>
      <w:rPr>
        <w:rFonts w:ascii="Arial Narrow" w:eastAsia="Arial Narrow" w:hAnsi="Arial Narrow" w:cs="Arial Narrow"/>
        <w:b/>
        <w:spacing w:val="-1"/>
        <w:sz w:val="18"/>
        <w:szCs w:val="18"/>
      </w:rPr>
      <w:t>)</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2"/>
        <w:sz w:val="18"/>
        <w:szCs w:val="18"/>
      </w:rPr>
      <w:t>…-…</w:t>
    </w:r>
  </w:p>
  <w:p w14:paraId="7E02863B" w14:textId="5372980D" w:rsidR="006926B5" w:rsidRDefault="006926B5" w:rsidP="006926B5">
    <w:pPr>
      <w:spacing w:before="7" w:line="100" w:lineRule="exact"/>
      <w:rPr>
        <w:sz w:val="10"/>
        <w:szCs w:val="10"/>
      </w:rPr>
    </w:pPr>
    <w:r>
      <w:br w:type="column"/>
    </w:r>
  </w:p>
  <w:p w14:paraId="41E487BC" w14:textId="77777777" w:rsidR="006926B5" w:rsidRDefault="006926B5" w:rsidP="006926B5">
    <w:pPr>
      <w:spacing w:line="200" w:lineRule="exact"/>
    </w:pPr>
  </w:p>
  <w:p w14:paraId="5843EEC6" w14:textId="77777777" w:rsidR="006926B5" w:rsidRDefault="00692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3A7C1" w14:textId="77777777" w:rsidR="00FA7F5A" w:rsidRDefault="00FA7F5A">
      <w:r>
        <w:separator/>
      </w:r>
    </w:p>
  </w:footnote>
  <w:footnote w:type="continuationSeparator" w:id="0">
    <w:p w14:paraId="0ED272D6" w14:textId="77777777" w:rsidR="00FA7F5A" w:rsidRDefault="00FA7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603F6" w14:textId="77777777" w:rsidR="00A4603A" w:rsidRDefault="00000000">
    <w:pPr>
      <w:spacing w:line="200" w:lineRule="exact"/>
    </w:pPr>
    <w:r>
      <w:pict w14:anchorId="0BD38177">
        <v:shapetype id="_x0000_t202" coordsize="21600,21600" o:spt="202" path="m,l,21600r21600,l21600,xe">
          <v:stroke joinstyle="miter"/>
          <v:path gradientshapeok="t" o:connecttype="rect"/>
        </v:shapetype>
        <v:shape id="_x0000_s1028" type="#_x0000_t202" style="position:absolute;margin-left:69.85pt;margin-top:35.65pt;width:111.3pt;height:21.4pt;z-index:-251660288;mso-position-horizontal-relative:page;mso-position-vertical-relative:page" filled="f" stroked="f">
          <v:textbox style="mso-next-textbox:#_x0000_s1028" inset="0,0,0,0">
            <w:txbxContent>
              <w:p w14:paraId="05D1424D" w14:textId="77777777" w:rsidR="00A4603A" w:rsidRDefault="00000000">
                <w:pPr>
                  <w:spacing w:line="200" w:lineRule="exact"/>
                  <w:ind w:left="20"/>
                  <w:rPr>
                    <w:rFonts w:ascii="Arial Narrow" w:eastAsia="Arial Narrow" w:hAnsi="Arial Narrow" w:cs="Arial Narrow"/>
                    <w:sz w:val="18"/>
                    <w:szCs w:val="18"/>
                  </w:rPr>
                </w:pPr>
                <w:proofErr w:type="spellStart"/>
                <w:r>
                  <w:rPr>
                    <w:rFonts w:ascii="Arial Narrow" w:eastAsia="Arial Narrow" w:hAnsi="Arial Narrow" w:cs="Arial Narrow"/>
                    <w:b/>
                    <w:spacing w:val="2"/>
                    <w:sz w:val="18"/>
                    <w:szCs w:val="18"/>
                  </w:rPr>
                  <w:t>Ju</w:t>
                </w:r>
                <w:r>
                  <w:rPr>
                    <w:rFonts w:ascii="Arial Narrow" w:eastAsia="Arial Narrow" w:hAnsi="Arial Narrow" w:cs="Arial Narrow"/>
                    <w:b/>
                    <w:spacing w:val="-1"/>
                    <w:sz w:val="18"/>
                    <w:szCs w:val="18"/>
                  </w:rPr>
                  <w:t>r</w:t>
                </w:r>
                <w:r>
                  <w:rPr>
                    <w:rFonts w:ascii="Arial Narrow" w:eastAsia="Arial Narrow" w:hAnsi="Arial Narrow" w:cs="Arial Narrow"/>
                    <w:b/>
                    <w:spacing w:val="-2"/>
                    <w:sz w:val="18"/>
                    <w:szCs w:val="18"/>
                  </w:rPr>
                  <w:t>n</w:t>
                </w:r>
                <w:r>
                  <w:rPr>
                    <w:rFonts w:ascii="Arial Narrow" w:eastAsia="Arial Narrow" w:hAnsi="Arial Narrow" w:cs="Arial Narrow"/>
                    <w:b/>
                    <w:spacing w:val="2"/>
                    <w:sz w:val="18"/>
                    <w:szCs w:val="18"/>
                  </w:rPr>
                  <w:t>a</w:t>
                </w:r>
                <w:r>
                  <w:rPr>
                    <w:rFonts w:ascii="Arial Narrow" w:eastAsia="Arial Narrow" w:hAnsi="Arial Narrow" w:cs="Arial Narrow"/>
                    <w:b/>
                    <w:sz w:val="18"/>
                    <w:szCs w:val="18"/>
                  </w:rPr>
                  <w:t>l</w:t>
                </w:r>
                <w:proofErr w:type="spellEnd"/>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A</w:t>
                </w:r>
                <w:r>
                  <w:rPr>
                    <w:rFonts w:ascii="Arial Narrow" w:eastAsia="Arial Narrow" w:hAnsi="Arial Narrow" w:cs="Arial Narrow"/>
                    <w:b/>
                    <w:spacing w:val="2"/>
                    <w:sz w:val="18"/>
                    <w:szCs w:val="18"/>
                  </w:rPr>
                  <w:t>bd</w:t>
                </w:r>
                <w:r>
                  <w:rPr>
                    <w:rFonts w:ascii="Arial Narrow" w:eastAsia="Arial Narrow" w:hAnsi="Arial Narrow" w:cs="Arial Narrow"/>
                    <w:b/>
                    <w:sz w:val="18"/>
                    <w:szCs w:val="18"/>
                  </w:rPr>
                  <w:t>i</w:t>
                </w:r>
                <w:r>
                  <w:rPr>
                    <w:rFonts w:ascii="Arial Narrow" w:eastAsia="Arial Narrow" w:hAnsi="Arial Narrow" w:cs="Arial Narrow"/>
                    <w:b/>
                    <w:spacing w:val="-2"/>
                    <w:sz w:val="18"/>
                    <w:szCs w:val="18"/>
                  </w:rPr>
                  <w:t xml:space="preserve"> </w:t>
                </w:r>
                <w:r>
                  <w:rPr>
                    <w:rFonts w:ascii="Arial Narrow" w:eastAsia="Arial Narrow" w:hAnsi="Arial Narrow" w:cs="Arial Narrow"/>
                    <w:b/>
                    <w:spacing w:val="1"/>
                    <w:sz w:val="18"/>
                    <w:szCs w:val="18"/>
                  </w:rPr>
                  <w:t>M</w:t>
                </w:r>
                <w:r>
                  <w:rPr>
                    <w:rFonts w:ascii="Arial Narrow" w:eastAsia="Arial Narrow" w:hAnsi="Arial Narrow" w:cs="Arial Narrow"/>
                    <w:b/>
                    <w:spacing w:val="-2"/>
                    <w:sz w:val="18"/>
                    <w:szCs w:val="18"/>
                  </w:rPr>
                  <w:t>a</w:t>
                </w:r>
                <w:r>
                  <w:rPr>
                    <w:rFonts w:ascii="Arial Narrow" w:eastAsia="Arial Narrow" w:hAnsi="Arial Narrow" w:cs="Arial Narrow"/>
                    <w:b/>
                    <w:spacing w:val="2"/>
                    <w:sz w:val="18"/>
                    <w:szCs w:val="18"/>
                  </w:rPr>
                  <w:t>s</w:t>
                </w:r>
                <w:r>
                  <w:rPr>
                    <w:rFonts w:ascii="Arial Narrow" w:eastAsia="Arial Narrow" w:hAnsi="Arial Narrow" w:cs="Arial Narrow"/>
                    <w:b/>
                    <w:spacing w:val="-2"/>
                    <w:sz w:val="18"/>
                    <w:szCs w:val="18"/>
                  </w:rPr>
                  <w:t>y</w:t>
                </w:r>
                <w:r>
                  <w:rPr>
                    <w:rFonts w:ascii="Arial Narrow" w:eastAsia="Arial Narrow" w:hAnsi="Arial Narrow" w:cs="Arial Narrow"/>
                    <w:b/>
                    <w:spacing w:val="2"/>
                    <w:sz w:val="18"/>
                    <w:szCs w:val="18"/>
                  </w:rPr>
                  <w:t>a</w:t>
                </w:r>
                <w:r>
                  <w:rPr>
                    <w:rFonts w:ascii="Arial Narrow" w:eastAsia="Arial Narrow" w:hAnsi="Arial Narrow" w:cs="Arial Narrow"/>
                    <w:b/>
                    <w:spacing w:val="-1"/>
                    <w:sz w:val="18"/>
                    <w:szCs w:val="18"/>
                  </w:rPr>
                  <w:t>r</w:t>
                </w:r>
                <w:r>
                  <w:rPr>
                    <w:rFonts w:ascii="Arial Narrow" w:eastAsia="Arial Narrow" w:hAnsi="Arial Narrow" w:cs="Arial Narrow"/>
                    <w:b/>
                    <w:spacing w:val="-2"/>
                    <w:sz w:val="18"/>
                    <w:szCs w:val="18"/>
                  </w:rPr>
                  <w:t>a</w:t>
                </w:r>
                <w:r>
                  <w:rPr>
                    <w:rFonts w:ascii="Arial Narrow" w:eastAsia="Arial Narrow" w:hAnsi="Arial Narrow" w:cs="Arial Narrow"/>
                    <w:b/>
                    <w:spacing w:val="2"/>
                    <w:sz w:val="18"/>
                    <w:szCs w:val="18"/>
                  </w:rPr>
                  <w:t>ka</w:t>
                </w:r>
                <w:r>
                  <w:rPr>
                    <w:rFonts w:ascii="Arial Narrow" w:eastAsia="Arial Narrow" w:hAnsi="Arial Narrow" w:cs="Arial Narrow"/>
                    <w:b/>
                    <w:sz w:val="18"/>
                    <w:szCs w:val="18"/>
                  </w:rPr>
                  <w:t>t</w:t>
                </w:r>
              </w:p>
              <w:p w14:paraId="47E946CF" w14:textId="5FA4B616" w:rsidR="00A4603A" w:rsidRDefault="00000000">
                <w:pPr>
                  <w:spacing w:before="2"/>
                  <w:ind w:left="20" w:right="-27"/>
                  <w:rPr>
                    <w:rFonts w:ascii="Arial Narrow" w:eastAsia="Arial Narrow" w:hAnsi="Arial Narrow" w:cs="Arial Narrow"/>
                    <w:sz w:val="18"/>
                    <w:szCs w:val="18"/>
                  </w:rPr>
                </w:pPr>
                <w:r>
                  <w:rPr>
                    <w:rFonts w:ascii="Arial Narrow" w:eastAsia="Arial Narrow" w:hAnsi="Arial Narrow" w:cs="Arial Narrow"/>
                    <w:b/>
                    <w:spacing w:val="1"/>
                    <w:sz w:val="18"/>
                    <w:szCs w:val="18"/>
                  </w:rPr>
                  <w:t>V</w:t>
                </w:r>
                <w:r>
                  <w:rPr>
                    <w:rFonts w:ascii="Arial Narrow" w:eastAsia="Arial Narrow" w:hAnsi="Arial Narrow" w:cs="Arial Narrow"/>
                    <w:b/>
                    <w:spacing w:val="2"/>
                    <w:sz w:val="18"/>
                    <w:szCs w:val="18"/>
                  </w:rPr>
                  <w:t>o</w:t>
                </w:r>
                <w:r>
                  <w:rPr>
                    <w:rFonts w:ascii="Arial Narrow" w:eastAsia="Arial Narrow" w:hAnsi="Arial Narrow" w:cs="Arial Narrow"/>
                    <w:b/>
                    <w:spacing w:val="-1"/>
                    <w:sz w:val="18"/>
                    <w:szCs w:val="18"/>
                  </w:rPr>
                  <w:t>l</w:t>
                </w:r>
                <w:r>
                  <w:rPr>
                    <w:rFonts w:ascii="Arial Narrow" w:eastAsia="Arial Narrow" w:hAnsi="Arial Narrow" w:cs="Arial Narrow"/>
                    <w:b/>
                    <w:spacing w:val="2"/>
                    <w:sz w:val="18"/>
                    <w:szCs w:val="18"/>
                  </w:rPr>
                  <w:t>u</w:t>
                </w:r>
                <w:r>
                  <w:rPr>
                    <w:rFonts w:ascii="Arial Narrow" w:eastAsia="Arial Narrow" w:hAnsi="Arial Narrow" w:cs="Arial Narrow"/>
                    <w:b/>
                    <w:spacing w:val="-3"/>
                    <w:sz w:val="18"/>
                    <w:szCs w:val="18"/>
                  </w:rPr>
                  <w:t>m</w:t>
                </w:r>
                <w:r>
                  <w:rPr>
                    <w:rFonts w:ascii="Arial Narrow" w:eastAsia="Arial Narrow" w:hAnsi="Arial Narrow" w:cs="Arial Narrow"/>
                    <w:b/>
                    <w:sz w:val="18"/>
                    <w:szCs w:val="18"/>
                  </w:rPr>
                  <w:t>e</w:t>
                </w:r>
                <w:r>
                  <w:rPr>
                    <w:rFonts w:ascii="Arial Narrow" w:eastAsia="Arial Narrow" w:hAnsi="Arial Narrow" w:cs="Arial Narrow"/>
                    <w:b/>
                    <w:spacing w:val="1"/>
                    <w:sz w:val="18"/>
                    <w:szCs w:val="18"/>
                  </w:rPr>
                  <w:t xml:space="preserve"> </w:t>
                </w:r>
                <w:r w:rsidR="00C34323">
                  <w:rPr>
                    <w:rFonts w:ascii="Arial Narrow" w:eastAsia="Arial Narrow" w:hAnsi="Arial Narrow" w:cs="Arial Narrow"/>
                    <w:b/>
                    <w:sz w:val="18"/>
                    <w:szCs w:val="18"/>
                  </w:rPr>
                  <w:t>..</w:t>
                </w:r>
                <w:r>
                  <w:rPr>
                    <w:rFonts w:ascii="Arial Narrow" w:eastAsia="Arial Narrow" w:hAnsi="Arial Narrow" w:cs="Arial Narrow"/>
                    <w:b/>
                    <w:spacing w:val="1"/>
                    <w:sz w:val="18"/>
                    <w:szCs w:val="18"/>
                  </w:rPr>
                  <w:t xml:space="preserve"> </w:t>
                </w:r>
                <w:proofErr w:type="spellStart"/>
                <w:r>
                  <w:rPr>
                    <w:rFonts w:ascii="Arial Narrow" w:eastAsia="Arial Narrow" w:hAnsi="Arial Narrow" w:cs="Arial Narrow"/>
                    <w:b/>
                    <w:spacing w:val="1"/>
                    <w:sz w:val="18"/>
                    <w:szCs w:val="18"/>
                  </w:rPr>
                  <w:t>N</w:t>
                </w:r>
                <w:r>
                  <w:rPr>
                    <w:rFonts w:ascii="Arial Narrow" w:eastAsia="Arial Narrow" w:hAnsi="Arial Narrow" w:cs="Arial Narrow"/>
                    <w:b/>
                    <w:spacing w:val="-2"/>
                    <w:sz w:val="18"/>
                    <w:szCs w:val="18"/>
                  </w:rPr>
                  <w:t>o</w:t>
                </w:r>
                <w:r>
                  <w:rPr>
                    <w:rFonts w:ascii="Arial Narrow" w:eastAsia="Arial Narrow" w:hAnsi="Arial Narrow" w:cs="Arial Narrow"/>
                    <w:b/>
                    <w:spacing w:val="1"/>
                    <w:sz w:val="18"/>
                    <w:szCs w:val="18"/>
                  </w:rPr>
                  <w:t>m</w:t>
                </w:r>
                <w:r>
                  <w:rPr>
                    <w:rFonts w:ascii="Arial Narrow" w:eastAsia="Arial Narrow" w:hAnsi="Arial Narrow" w:cs="Arial Narrow"/>
                    <w:b/>
                    <w:spacing w:val="2"/>
                    <w:sz w:val="18"/>
                    <w:szCs w:val="18"/>
                  </w:rPr>
                  <w:t>o</w:t>
                </w:r>
                <w:r>
                  <w:rPr>
                    <w:rFonts w:ascii="Arial Narrow" w:eastAsia="Arial Narrow" w:hAnsi="Arial Narrow" w:cs="Arial Narrow"/>
                    <w:b/>
                    <w:sz w:val="18"/>
                    <w:szCs w:val="18"/>
                  </w:rPr>
                  <w:t>r</w:t>
                </w:r>
                <w:proofErr w:type="spellEnd"/>
                <w:r>
                  <w:rPr>
                    <w:rFonts w:ascii="Arial Narrow" w:eastAsia="Arial Narrow" w:hAnsi="Arial Narrow" w:cs="Arial Narrow"/>
                    <w:b/>
                    <w:spacing w:val="-1"/>
                    <w:sz w:val="18"/>
                    <w:szCs w:val="18"/>
                  </w:rPr>
                  <w:t xml:space="preserve"> </w:t>
                </w:r>
                <w:r w:rsidR="00C34323">
                  <w:rPr>
                    <w:rFonts w:ascii="Arial Narrow" w:eastAsia="Arial Narrow" w:hAnsi="Arial Narrow" w:cs="Arial Narrow"/>
                    <w:b/>
                    <w:sz w:val="18"/>
                    <w:szCs w:val="18"/>
                  </w:rPr>
                  <w:t>..</w:t>
                </w:r>
                <w:r>
                  <w:rPr>
                    <w:rFonts w:ascii="Arial Narrow" w:eastAsia="Arial Narrow" w:hAnsi="Arial Narrow" w:cs="Arial Narrow"/>
                    <w:b/>
                    <w:spacing w:val="1"/>
                    <w:sz w:val="18"/>
                    <w:szCs w:val="18"/>
                  </w:rPr>
                  <w:t xml:space="preserve"> </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sidR="00C34323">
                  <w:rPr>
                    <w:rFonts w:ascii="Arial Narrow" w:eastAsia="Arial Narrow" w:hAnsi="Arial Narrow" w:cs="Arial Narrow"/>
                    <w:b/>
                    <w:spacing w:val="1"/>
                    <w:sz w:val="18"/>
                    <w:szCs w:val="18"/>
                  </w:rPr>
                  <w:t>….</w:t>
                </w:r>
              </w:p>
            </w:txbxContent>
          </v:textbox>
          <w10:wrap anchorx="page" anchory="page"/>
        </v:shape>
      </w:pict>
    </w:r>
    <w:r>
      <w:pict w14:anchorId="4C1A59DE">
        <v:shape id="_x0000_s1027" type="#_x0000_t202" style="position:absolute;margin-left:458.75pt;margin-top:35.65pt;width:66.95pt;height:21.4pt;z-index:-251659264;mso-position-horizontal-relative:page;mso-position-vertical-relative:page" filled="f" stroked="f">
          <v:textbox style="mso-next-textbox:#_x0000_s1027" inset="0,0,0,0">
            <w:txbxContent>
              <w:p w14:paraId="6610C8C0" w14:textId="77777777" w:rsidR="00A4603A" w:rsidRDefault="00000000">
                <w:pPr>
                  <w:spacing w:line="200" w:lineRule="exact"/>
                  <w:ind w:left="20" w:right="-31"/>
                  <w:rPr>
                    <w:rFonts w:ascii="Arial Narrow" w:eastAsia="Arial Narrow" w:hAnsi="Arial Narrow" w:cs="Arial Narrow"/>
                    <w:sz w:val="18"/>
                    <w:szCs w:val="18"/>
                  </w:rPr>
                </w:pPr>
                <w:r>
                  <w:rPr>
                    <w:rFonts w:ascii="Arial Narrow" w:eastAsia="Arial Narrow" w:hAnsi="Arial Narrow" w:cs="Arial Narrow"/>
                    <w:b/>
                    <w:spacing w:val="2"/>
                    <w:sz w:val="18"/>
                    <w:szCs w:val="18"/>
                  </w:rPr>
                  <w:t>p</w:t>
                </w:r>
                <w:r>
                  <w:rPr>
                    <w:rFonts w:ascii="Arial Narrow" w:eastAsia="Arial Narrow" w:hAnsi="Arial Narrow" w:cs="Arial Narrow"/>
                    <w:b/>
                    <w:spacing w:val="-1"/>
                    <w:sz w:val="18"/>
                    <w:szCs w:val="18"/>
                  </w:rPr>
                  <w:t>-I</w:t>
                </w:r>
                <w:r>
                  <w:rPr>
                    <w:rFonts w:ascii="Arial Narrow" w:eastAsia="Arial Narrow" w:hAnsi="Arial Narrow" w:cs="Arial Narrow"/>
                    <w:b/>
                    <w:spacing w:val="1"/>
                    <w:sz w:val="18"/>
                    <w:szCs w:val="18"/>
                  </w:rPr>
                  <w:t>SSN</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2"/>
                    <w:sz w:val="18"/>
                    <w:szCs w:val="18"/>
                  </w:rPr>
                  <w:t>2</w:t>
                </w:r>
                <w:r>
                  <w:rPr>
                    <w:rFonts w:ascii="Arial Narrow" w:eastAsia="Arial Narrow" w:hAnsi="Arial Narrow" w:cs="Arial Narrow"/>
                    <w:b/>
                    <w:spacing w:val="-2"/>
                    <w:sz w:val="18"/>
                    <w:szCs w:val="18"/>
                  </w:rPr>
                  <w:t>4</w:t>
                </w:r>
                <w:r>
                  <w:rPr>
                    <w:rFonts w:ascii="Arial Narrow" w:eastAsia="Arial Narrow" w:hAnsi="Arial Narrow" w:cs="Arial Narrow"/>
                    <w:b/>
                    <w:spacing w:val="2"/>
                    <w:sz w:val="18"/>
                    <w:szCs w:val="18"/>
                  </w:rPr>
                  <w:t>6</w:t>
                </w:r>
                <w:r>
                  <w:rPr>
                    <w:rFonts w:ascii="Arial Narrow" w:eastAsia="Arial Narrow" w:hAnsi="Arial Narrow" w:cs="Arial Narrow"/>
                    <w:b/>
                    <w:spacing w:val="3"/>
                    <w:sz w:val="18"/>
                    <w:szCs w:val="18"/>
                  </w:rPr>
                  <w:t>0</w:t>
                </w:r>
                <w:r>
                  <w:rPr>
                    <w:rFonts w:ascii="Arial Narrow" w:eastAsia="Arial Narrow" w:hAnsi="Arial Narrow" w:cs="Arial Narrow"/>
                    <w:b/>
                    <w:spacing w:val="-5"/>
                    <w:sz w:val="18"/>
                    <w:szCs w:val="18"/>
                  </w:rPr>
                  <w:t>-</w:t>
                </w:r>
                <w:r>
                  <w:rPr>
                    <w:rFonts w:ascii="Arial Narrow" w:eastAsia="Arial Narrow" w:hAnsi="Arial Narrow" w:cs="Arial Narrow"/>
                    <w:b/>
                    <w:spacing w:val="2"/>
                    <w:sz w:val="18"/>
                    <w:szCs w:val="18"/>
                  </w:rPr>
                  <w:t>3</w:t>
                </w:r>
                <w:r>
                  <w:rPr>
                    <w:rFonts w:ascii="Arial Narrow" w:eastAsia="Arial Narrow" w:hAnsi="Arial Narrow" w:cs="Arial Narrow"/>
                    <w:b/>
                    <w:spacing w:val="-2"/>
                    <w:sz w:val="18"/>
                    <w:szCs w:val="18"/>
                  </w:rPr>
                  <w:t>5</w:t>
                </w:r>
                <w:r>
                  <w:rPr>
                    <w:rFonts w:ascii="Arial Narrow" w:eastAsia="Arial Narrow" w:hAnsi="Arial Narrow" w:cs="Arial Narrow"/>
                    <w:b/>
                    <w:spacing w:val="2"/>
                    <w:sz w:val="18"/>
                    <w:szCs w:val="18"/>
                  </w:rPr>
                  <w:t>2</w:t>
                </w:r>
                <w:r>
                  <w:rPr>
                    <w:rFonts w:ascii="Arial Narrow" w:eastAsia="Arial Narrow" w:hAnsi="Arial Narrow" w:cs="Arial Narrow"/>
                    <w:b/>
                    <w:sz w:val="18"/>
                    <w:szCs w:val="18"/>
                  </w:rPr>
                  <w:t>X</w:t>
                </w:r>
              </w:p>
              <w:p w14:paraId="2CF2626A" w14:textId="77777777" w:rsidR="00A4603A" w:rsidRDefault="00000000">
                <w:pPr>
                  <w:spacing w:before="2"/>
                  <w:ind w:left="44" w:right="-27"/>
                  <w:rPr>
                    <w:rFonts w:ascii="Arial Narrow" w:eastAsia="Arial Narrow" w:hAnsi="Arial Narrow" w:cs="Arial Narrow"/>
                    <w:sz w:val="18"/>
                    <w:szCs w:val="18"/>
                  </w:rPr>
                </w:pPr>
                <w:r>
                  <w:rPr>
                    <w:rFonts w:ascii="Arial Narrow" w:eastAsia="Arial Narrow" w:hAnsi="Arial Narrow" w:cs="Arial Narrow"/>
                    <w:b/>
                    <w:spacing w:val="2"/>
                    <w:sz w:val="18"/>
                    <w:szCs w:val="18"/>
                  </w:rPr>
                  <w:t>e</w:t>
                </w:r>
                <w:r>
                  <w:rPr>
                    <w:rFonts w:ascii="Arial Narrow" w:eastAsia="Arial Narrow" w:hAnsi="Arial Narrow" w:cs="Arial Narrow"/>
                    <w:b/>
                    <w:spacing w:val="-1"/>
                    <w:sz w:val="18"/>
                    <w:szCs w:val="18"/>
                  </w:rPr>
                  <w:t>-I</w:t>
                </w:r>
                <w:r>
                  <w:rPr>
                    <w:rFonts w:ascii="Arial Narrow" w:eastAsia="Arial Narrow" w:hAnsi="Arial Narrow" w:cs="Arial Narrow"/>
                    <w:b/>
                    <w:spacing w:val="1"/>
                    <w:sz w:val="18"/>
                    <w:szCs w:val="18"/>
                  </w:rPr>
                  <w:t>SSN</w:t>
                </w:r>
                <w:r>
                  <w:rPr>
                    <w:rFonts w:ascii="Arial Narrow" w:eastAsia="Arial Narrow" w:hAnsi="Arial Narrow" w:cs="Arial Narrow"/>
                    <w:b/>
                    <w:sz w:val="18"/>
                    <w:szCs w:val="18"/>
                  </w:rPr>
                  <w:t>:</w:t>
                </w:r>
                <w:r>
                  <w:rPr>
                    <w:rFonts w:ascii="Arial Narrow" w:eastAsia="Arial Narrow" w:hAnsi="Arial Narrow" w:cs="Arial Narrow"/>
                    <w:b/>
                    <w:spacing w:val="-2"/>
                    <w:sz w:val="18"/>
                    <w:szCs w:val="18"/>
                  </w:rPr>
                  <w:t xml:space="preserve"> </w:t>
                </w:r>
                <w:r>
                  <w:rPr>
                    <w:rFonts w:ascii="Arial Narrow" w:eastAsia="Arial Narrow" w:hAnsi="Arial Narrow" w:cs="Arial Narrow"/>
                    <w:b/>
                    <w:spacing w:val="2"/>
                    <w:sz w:val="18"/>
                    <w:szCs w:val="18"/>
                  </w:rPr>
                  <w:t>2</w:t>
                </w:r>
                <w:r>
                  <w:rPr>
                    <w:rFonts w:ascii="Arial Narrow" w:eastAsia="Arial Narrow" w:hAnsi="Arial Narrow" w:cs="Arial Narrow"/>
                    <w:b/>
                    <w:spacing w:val="-2"/>
                    <w:sz w:val="18"/>
                    <w:szCs w:val="18"/>
                  </w:rPr>
                  <w:t>6</w:t>
                </w:r>
                <w:r>
                  <w:rPr>
                    <w:rFonts w:ascii="Arial Narrow" w:eastAsia="Arial Narrow" w:hAnsi="Arial Narrow" w:cs="Arial Narrow"/>
                    <w:b/>
                    <w:spacing w:val="2"/>
                    <w:sz w:val="18"/>
                    <w:szCs w:val="18"/>
                  </w:rPr>
                  <w:t>8</w:t>
                </w:r>
                <w:r>
                  <w:rPr>
                    <w:rFonts w:ascii="Arial Narrow" w:eastAsia="Arial Narrow" w:hAnsi="Arial Narrow" w:cs="Arial Narrow"/>
                    <w:b/>
                    <w:spacing w:val="3"/>
                    <w:sz w:val="18"/>
                    <w:szCs w:val="18"/>
                  </w:rPr>
                  <w:t>6</w:t>
                </w:r>
                <w:r>
                  <w:rPr>
                    <w:rFonts w:ascii="Arial Narrow" w:eastAsia="Arial Narrow" w:hAnsi="Arial Narrow" w:cs="Arial Narrow"/>
                    <w:b/>
                    <w:spacing w:val="-5"/>
                    <w:sz w:val="18"/>
                    <w:szCs w:val="18"/>
                  </w:rPr>
                  <w:t>-</w:t>
                </w:r>
                <w:r>
                  <w:rPr>
                    <w:rFonts w:ascii="Arial Narrow" w:eastAsia="Arial Narrow" w:hAnsi="Arial Narrow" w:cs="Arial Narrow"/>
                    <w:b/>
                    <w:spacing w:val="2"/>
                    <w:sz w:val="18"/>
                    <w:szCs w:val="18"/>
                  </w:rPr>
                  <w:t>5</w:t>
                </w:r>
                <w:r>
                  <w:rPr>
                    <w:rFonts w:ascii="Arial Narrow" w:eastAsia="Arial Narrow" w:hAnsi="Arial Narrow" w:cs="Arial Narrow"/>
                    <w:b/>
                    <w:spacing w:val="-2"/>
                    <w:sz w:val="18"/>
                    <w:szCs w:val="18"/>
                  </w:rPr>
                  <w:t>6</w:t>
                </w:r>
                <w:r>
                  <w:rPr>
                    <w:rFonts w:ascii="Arial Narrow" w:eastAsia="Arial Narrow" w:hAnsi="Arial Narrow" w:cs="Arial Narrow"/>
                    <w:b/>
                    <w:spacing w:val="2"/>
                    <w:sz w:val="18"/>
                    <w:szCs w:val="18"/>
                  </w:rPr>
                  <w:t>2</w:t>
                </w:r>
                <w:r>
                  <w:rPr>
                    <w:rFonts w:ascii="Arial Narrow" w:eastAsia="Arial Narrow" w:hAnsi="Arial Narrow" w:cs="Arial Narrow"/>
                    <w:b/>
                    <w:sz w:val="18"/>
                    <w:szCs w:val="18"/>
                  </w:rPr>
                  <w:t>3</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81AD1" w14:textId="77777777" w:rsidR="00A4603A" w:rsidRDefault="00A4603A">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4C5"/>
    <w:multiLevelType w:val="hybridMultilevel"/>
    <w:tmpl w:val="678A8E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 w15:restartNumberingAfterBreak="0">
    <w:nsid w:val="7BFE0838"/>
    <w:multiLevelType w:val="multilevel"/>
    <w:tmpl w:val="1A440E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847211204">
    <w:abstractNumId w:val="2"/>
  </w:num>
  <w:num w:numId="2" w16cid:durableId="1087192831">
    <w:abstractNumId w:val="0"/>
  </w:num>
  <w:num w:numId="3" w16cid:durableId="1081946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03A"/>
    <w:rsid w:val="000F2C2C"/>
    <w:rsid w:val="003158DD"/>
    <w:rsid w:val="006926B5"/>
    <w:rsid w:val="007F1DC0"/>
    <w:rsid w:val="009B6061"/>
    <w:rsid w:val="00A4603A"/>
    <w:rsid w:val="00BD7879"/>
    <w:rsid w:val="00C34323"/>
    <w:rsid w:val="00C41BAD"/>
    <w:rsid w:val="00E8566F"/>
    <w:rsid w:val="00FA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0A6D74F9"/>
  <w15:docId w15:val="{F12C0D4B-AF34-4C9E-A96D-96093DC4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41BAD"/>
    <w:rPr>
      <w:color w:val="0000FF" w:themeColor="hyperlink"/>
      <w:u w:val="single"/>
    </w:rPr>
  </w:style>
  <w:style w:type="character" w:styleId="UnresolvedMention">
    <w:name w:val="Unresolved Mention"/>
    <w:basedOn w:val="DefaultParagraphFont"/>
    <w:uiPriority w:val="99"/>
    <w:semiHidden/>
    <w:unhideWhenUsed/>
    <w:rsid w:val="00C41BAD"/>
    <w:rPr>
      <w:color w:val="605E5C"/>
      <w:shd w:val="clear" w:color="auto" w:fill="E1DFDD"/>
    </w:rPr>
  </w:style>
  <w:style w:type="paragraph" w:styleId="Header">
    <w:name w:val="header"/>
    <w:basedOn w:val="Normal"/>
    <w:link w:val="HeaderChar"/>
    <w:uiPriority w:val="99"/>
    <w:unhideWhenUsed/>
    <w:rsid w:val="00C34323"/>
    <w:pPr>
      <w:tabs>
        <w:tab w:val="center" w:pos="4680"/>
        <w:tab w:val="right" w:pos="9360"/>
      </w:tabs>
    </w:pPr>
  </w:style>
  <w:style w:type="character" w:customStyle="1" w:styleId="HeaderChar">
    <w:name w:val="Header Char"/>
    <w:basedOn w:val="DefaultParagraphFont"/>
    <w:link w:val="Header"/>
    <w:uiPriority w:val="99"/>
    <w:rsid w:val="00C34323"/>
  </w:style>
  <w:style w:type="paragraph" w:styleId="Footer">
    <w:name w:val="footer"/>
    <w:basedOn w:val="Normal"/>
    <w:link w:val="FooterChar"/>
    <w:uiPriority w:val="99"/>
    <w:unhideWhenUsed/>
    <w:rsid w:val="00C34323"/>
    <w:pPr>
      <w:tabs>
        <w:tab w:val="center" w:pos="4680"/>
        <w:tab w:val="right" w:pos="9360"/>
      </w:tabs>
    </w:pPr>
  </w:style>
  <w:style w:type="character" w:customStyle="1" w:styleId="FooterChar">
    <w:name w:val="Footer Char"/>
    <w:basedOn w:val="DefaultParagraphFont"/>
    <w:link w:val="Footer"/>
    <w:uiPriority w:val="99"/>
    <w:rsid w:val="00C34323"/>
  </w:style>
  <w:style w:type="paragraph" w:styleId="NormalWeb">
    <w:name w:val="Normal (Web)"/>
    <w:basedOn w:val="Normal"/>
    <w:uiPriority w:val="99"/>
    <w:rsid w:val="000F2C2C"/>
    <w:pPr>
      <w:spacing w:before="100" w:beforeAutospacing="1" w:after="100" w:afterAutospacing="1"/>
    </w:pPr>
    <w:rPr>
      <w:sz w:val="24"/>
      <w:szCs w:val="24"/>
    </w:rPr>
  </w:style>
  <w:style w:type="table" w:styleId="TableGrid">
    <w:name w:val="Table Grid"/>
    <w:basedOn w:val="TableNormal"/>
    <w:uiPriority w:val="39"/>
    <w:qFormat/>
    <w:rsid w:val="00692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926B5"/>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basedOn w:val="DefaultParagraphFont"/>
    <w:link w:val="ListParagraph"/>
    <w:uiPriority w:val="34"/>
    <w:rsid w:val="006926B5"/>
    <w:rPr>
      <w:rFonts w:ascii="Calibri" w:hAnsi="Calibri"/>
      <w:sz w:val="22"/>
      <w:szCs w:val="22"/>
      <w:lang w:val="en-GB" w:eastAsia="en-GB"/>
    </w:rPr>
  </w:style>
  <w:style w:type="paragraph" w:customStyle="1" w:styleId="yange2">
    <w:name w:val="yange2"/>
    <w:basedOn w:val="Normal"/>
    <w:rsid w:val="003158DD"/>
    <w:pPr>
      <w:numPr>
        <w:numId w:val="3"/>
      </w:numPr>
      <w:jc w:val="both"/>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udi.susetyo@mercubuana.ac.id%20,"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tinbudiutami@mercubuana.ac.id"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riripratiwi@mercubuana.ac.id%20%20," TargetMode="Externa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DE4C96765CD4155BD1B77B3A52C8142"/>
        <w:category>
          <w:name w:val="General"/>
          <w:gallery w:val="placeholder"/>
        </w:category>
        <w:types>
          <w:type w:val="bbPlcHdr"/>
        </w:types>
        <w:behaviors>
          <w:behavior w:val="content"/>
        </w:behaviors>
        <w:guid w:val="{BE9BBD65-9BF1-4569-AA40-3E069F988D06}"/>
      </w:docPartPr>
      <w:docPartBody>
        <w:p w:rsidR="00000000" w:rsidRDefault="00D3712B" w:rsidP="00D3712B">
          <w:pPr>
            <w:pStyle w:val="FDE4C96765CD4155BD1B77B3A52C8142"/>
          </w:pPr>
          <w:r w:rsidRPr="00CE1E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B"/>
    <w:rsid w:val="004455B8"/>
    <w:rsid w:val="007F1DC0"/>
    <w:rsid w:val="00D3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712B"/>
    <w:rPr>
      <w:color w:val="808080"/>
    </w:rPr>
  </w:style>
  <w:style w:type="paragraph" w:customStyle="1" w:styleId="FDE4C96765CD4155BD1B77B3A52C8142">
    <w:name w:val="FDE4C96765CD4155BD1B77B3A52C8142"/>
    <w:rsid w:val="00D3712B"/>
  </w:style>
  <w:style w:type="paragraph" w:customStyle="1" w:styleId="E25BC00633BA4F13BF7E616AE8AC3BC0">
    <w:name w:val="E25BC00633BA4F13BF7E616AE8AC3BC0"/>
    <w:rsid w:val="00D371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Budi Susetyo</cp:lastModifiedBy>
  <cp:revision>3</cp:revision>
  <cp:lastPrinted>2024-11-22T07:07:00Z</cp:lastPrinted>
  <dcterms:created xsi:type="dcterms:W3CDTF">2024-11-22T05:58:00Z</dcterms:created>
  <dcterms:modified xsi:type="dcterms:W3CDTF">2024-11-22T07:07:00Z</dcterms:modified>
</cp:coreProperties>
</file>